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BCA1C5" w14:textId="77777777" w:rsidR="00DD533A" w:rsidRPr="00EA1F87" w:rsidRDefault="00DD533A" w:rsidP="00EA1F87">
      <w:pPr>
        <w:jc w:val="center"/>
        <w:rPr>
          <w:b/>
          <w:bCs/>
          <w:sz w:val="40"/>
          <w:szCs w:val="40"/>
        </w:rPr>
      </w:pPr>
      <w:r w:rsidRPr="00EA1F87">
        <w:rPr>
          <w:b/>
          <w:bCs/>
          <w:w w:val="99"/>
          <w:sz w:val="40"/>
          <w:szCs w:val="40"/>
        </w:rPr>
        <w:t>Southwest</w:t>
      </w:r>
      <w:r w:rsidRPr="00EA1F87">
        <w:rPr>
          <w:b/>
          <w:bCs/>
          <w:sz w:val="40"/>
          <w:szCs w:val="40"/>
        </w:rPr>
        <w:t xml:space="preserve"> </w:t>
      </w:r>
      <w:r w:rsidRPr="00EA1F87">
        <w:rPr>
          <w:b/>
          <w:bCs/>
          <w:w w:val="99"/>
          <w:sz w:val="40"/>
          <w:szCs w:val="40"/>
        </w:rPr>
        <w:t>GA</w:t>
      </w:r>
      <w:r w:rsidRPr="00EA1F87">
        <w:rPr>
          <w:b/>
          <w:bCs/>
          <w:sz w:val="40"/>
          <w:szCs w:val="40"/>
        </w:rPr>
        <w:t xml:space="preserve"> </w:t>
      </w:r>
      <w:r w:rsidRPr="00EA1F87">
        <w:rPr>
          <w:b/>
          <w:bCs/>
          <w:w w:val="99"/>
          <w:sz w:val="40"/>
          <w:szCs w:val="40"/>
        </w:rPr>
        <w:t>Regional</w:t>
      </w:r>
      <w:r w:rsidRPr="00EA1F87">
        <w:rPr>
          <w:b/>
          <w:bCs/>
          <w:sz w:val="40"/>
          <w:szCs w:val="40"/>
        </w:rPr>
        <w:t xml:space="preserve"> </w:t>
      </w:r>
      <w:r w:rsidRPr="00EA1F87">
        <w:rPr>
          <w:b/>
          <w:bCs/>
          <w:w w:val="99"/>
          <w:sz w:val="40"/>
          <w:szCs w:val="40"/>
        </w:rPr>
        <w:t>Fair</w:t>
      </w:r>
    </w:p>
    <w:p w14:paraId="5B96D5BC" w14:textId="04BB57BA" w:rsidR="00DD533A" w:rsidRPr="00EA1F87" w:rsidRDefault="00DD533A" w:rsidP="00EA1F87">
      <w:pPr>
        <w:jc w:val="center"/>
        <w:rPr>
          <w:b/>
          <w:bCs/>
          <w:sz w:val="40"/>
          <w:szCs w:val="40"/>
        </w:rPr>
      </w:pPr>
      <w:r w:rsidRPr="00EA1F87">
        <w:rPr>
          <w:b/>
          <w:bCs/>
          <w:w w:val="99"/>
          <w:sz w:val="40"/>
          <w:szCs w:val="40"/>
        </w:rPr>
        <w:t>202</w:t>
      </w:r>
      <w:r w:rsidR="004A299A">
        <w:rPr>
          <w:b/>
          <w:bCs/>
          <w:w w:val="99"/>
          <w:sz w:val="40"/>
          <w:szCs w:val="40"/>
        </w:rPr>
        <w:t>4</w:t>
      </w:r>
      <w:r w:rsidRPr="00EA1F87">
        <w:rPr>
          <w:b/>
          <w:bCs/>
          <w:sz w:val="40"/>
          <w:szCs w:val="40"/>
        </w:rPr>
        <w:t xml:space="preserve"> </w:t>
      </w:r>
      <w:r w:rsidRPr="00EA1F87">
        <w:rPr>
          <w:b/>
          <w:bCs/>
          <w:w w:val="99"/>
          <w:sz w:val="40"/>
          <w:szCs w:val="40"/>
        </w:rPr>
        <w:t>Livestock and Contest</w:t>
      </w:r>
      <w:r w:rsidRPr="00EA1F87">
        <w:rPr>
          <w:b/>
          <w:bCs/>
          <w:sz w:val="40"/>
          <w:szCs w:val="40"/>
        </w:rPr>
        <w:t xml:space="preserve"> </w:t>
      </w:r>
      <w:r w:rsidRPr="00EA1F87">
        <w:rPr>
          <w:b/>
          <w:bCs/>
          <w:w w:val="99"/>
          <w:sz w:val="40"/>
          <w:szCs w:val="40"/>
        </w:rPr>
        <w:t>Schedule</w:t>
      </w:r>
    </w:p>
    <w:p w14:paraId="44927EF7" w14:textId="146CC336" w:rsidR="00DD533A" w:rsidRPr="00EA1F87" w:rsidRDefault="00DD533A" w:rsidP="00EA1F87">
      <w:pPr>
        <w:jc w:val="center"/>
        <w:rPr>
          <w:b/>
          <w:bCs/>
          <w:w w:val="99"/>
          <w:sz w:val="40"/>
          <w:szCs w:val="40"/>
        </w:rPr>
      </w:pPr>
      <w:r w:rsidRPr="00EA1F87">
        <w:rPr>
          <w:b/>
          <w:bCs/>
          <w:w w:val="99"/>
          <w:sz w:val="40"/>
          <w:szCs w:val="40"/>
        </w:rPr>
        <w:t>October</w:t>
      </w:r>
      <w:r w:rsidRPr="00EA1F87">
        <w:rPr>
          <w:b/>
          <w:bCs/>
          <w:sz w:val="40"/>
          <w:szCs w:val="40"/>
        </w:rPr>
        <w:t xml:space="preserve"> </w:t>
      </w:r>
      <w:r w:rsidR="004B21FC">
        <w:rPr>
          <w:b/>
          <w:bCs/>
          <w:w w:val="99"/>
          <w:sz w:val="40"/>
          <w:szCs w:val="40"/>
        </w:rPr>
        <w:t>29</w:t>
      </w:r>
      <w:r w:rsidRPr="00EA1F87">
        <w:rPr>
          <w:b/>
          <w:bCs/>
          <w:sz w:val="40"/>
          <w:szCs w:val="40"/>
        </w:rPr>
        <w:t xml:space="preserve"> </w:t>
      </w:r>
      <w:r w:rsidRPr="00EA1F87">
        <w:rPr>
          <w:b/>
          <w:bCs/>
          <w:w w:val="99"/>
          <w:sz w:val="40"/>
          <w:szCs w:val="40"/>
        </w:rPr>
        <w:t>–</w:t>
      </w:r>
      <w:r w:rsidRPr="00EA1F87">
        <w:rPr>
          <w:b/>
          <w:bCs/>
          <w:sz w:val="40"/>
          <w:szCs w:val="40"/>
        </w:rPr>
        <w:t xml:space="preserve"> </w:t>
      </w:r>
      <w:r w:rsidR="004B21FC">
        <w:rPr>
          <w:b/>
          <w:bCs/>
          <w:w w:val="99"/>
          <w:sz w:val="40"/>
          <w:szCs w:val="40"/>
        </w:rPr>
        <w:t>November 2</w:t>
      </w:r>
      <w:r w:rsidRPr="00EA1F87">
        <w:rPr>
          <w:b/>
          <w:bCs/>
          <w:w w:val="99"/>
          <w:sz w:val="40"/>
          <w:szCs w:val="40"/>
        </w:rPr>
        <w:t>, 202</w:t>
      </w:r>
      <w:r w:rsidR="004B21FC">
        <w:rPr>
          <w:b/>
          <w:bCs/>
          <w:w w:val="99"/>
          <w:sz w:val="40"/>
          <w:szCs w:val="40"/>
        </w:rPr>
        <w:t>4</w:t>
      </w:r>
    </w:p>
    <w:p w14:paraId="625D7F79" w14:textId="77777777" w:rsidR="00DD533A" w:rsidRDefault="00DD533A" w:rsidP="00DD533A">
      <w:pPr>
        <w:spacing w:line="360" w:lineRule="exact"/>
        <w:ind w:right="2234"/>
        <w:jc w:val="center"/>
      </w:pPr>
    </w:p>
    <w:p w14:paraId="44C9F84D" w14:textId="1414C941" w:rsidR="0086049E" w:rsidRPr="0086049E" w:rsidRDefault="004B21FC" w:rsidP="0086049E">
      <w:pPr>
        <w:pStyle w:val="ListParagraph"/>
        <w:numPr>
          <w:ilvl w:val="0"/>
          <w:numId w:val="5"/>
        </w:numPr>
        <w:rPr>
          <w:sz w:val="24"/>
          <w:szCs w:val="24"/>
        </w:rPr>
      </w:pPr>
      <w:r>
        <w:rPr>
          <w:b/>
          <w:bCs/>
          <w:sz w:val="24"/>
          <w:szCs w:val="24"/>
          <w:u w:val="single"/>
        </w:rPr>
        <w:t>Wednesday</w:t>
      </w:r>
      <w:r w:rsidR="0033411A" w:rsidRPr="00F84CF1">
        <w:rPr>
          <w:b/>
          <w:bCs/>
          <w:sz w:val="24"/>
          <w:szCs w:val="24"/>
          <w:u w:val="single"/>
        </w:rPr>
        <w:t xml:space="preserve">, October </w:t>
      </w:r>
      <w:r w:rsidR="00147EF5">
        <w:rPr>
          <w:b/>
          <w:bCs/>
          <w:sz w:val="24"/>
          <w:szCs w:val="24"/>
          <w:u w:val="single"/>
        </w:rPr>
        <w:t>1</w:t>
      </w:r>
      <w:r>
        <w:rPr>
          <w:b/>
          <w:bCs/>
          <w:sz w:val="24"/>
          <w:szCs w:val="24"/>
          <w:u w:val="single"/>
        </w:rPr>
        <w:t>6</w:t>
      </w:r>
      <w:r w:rsidR="00FB0FA7">
        <w:rPr>
          <w:sz w:val="24"/>
          <w:szCs w:val="24"/>
        </w:rPr>
        <w:t xml:space="preserve">   </w:t>
      </w:r>
      <w:r w:rsidR="0033411A" w:rsidRPr="0086049E">
        <w:rPr>
          <w:sz w:val="24"/>
          <w:szCs w:val="24"/>
        </w:rPr>
        <w:tab/>
      </w:r>
      <w:r w:rsidR="0033411A" w:rsidRPr="0086049E">
        <w:rPr>
          <w:sz w:val="24"/>
          <w:szCs w:val="24"/>
        </w:rPr>
        <w:tab/>
      </w:r>
    </w:p>
    <w:p w14:paraId="4CAA9B81" w14:textId="46ABB84B" w:rsidR="0033411A" w:rsidRPr="0086049E" w:rsidRDefault="0033411A" w:rsidP="0086049E">
      <w:pPr>
        <w:pStyle w:val="ListParagraph"/>
        <w:numPr>
          <w:ilvl w:val="1"/>
          <w:numId w:val="5"/>
        </w:numPr>
        <w:rPr>
          <w:sz w:val="24"/>
          <w:szCs w:val="24"/>
        </w:rPr>
      </w:pPr>
      <w:r w:rsidRPr="0086049E">
        <w:rPr>
          <w:sz w:val="24"/>
          <w:szCs w:val="24"/>
          <w:u w:val="single"/>
        </w:rPr>
        <w:t xml:space="preserve">ENTRY DEADLINE </w:t>
      </w:r>
      <w:r w:rsidRPr="00BC50A4">
        <w:rPr>
          <w:b/>
          <w:bCs/>
          <w:sz w:val="24"/>
          <w:szCs w:val="24"/>
          <w:u w:val="single"/>
        </w:rPr>
        <w:t>NO LATE ENTRIES</w:t>
      </w:r>
    </w:p>
    <w:p w14:paraId="782A1279" w14:textId="77777777" w:rsidR="003B3ABB" w:rsidRDefault="003B3ABB" w:rsidP="0086049E">
      <w:pPr>
        <w:spacing w:before="14" w:line="260" w:lineRule="exact"/>
        <w:rPr>
          <w:sz w:val="26"/>
          <w:szCs w:val="26"/>
        </w:rPr>
      </w:pPr>
    </w:p>
    <w:p w14:paraId="630B6197" w14:textId="2F7533BF" w:rsidR="0086049E" w:rsidRPr="00F84CF1" w:rsidRDefault="00F05112" w:rsidP="0086049E">
      <w:pPr>
        <w:pStyle w:val="ListParagraph"/>
        <w:numPr>
          <w:ilvl w:val="0"/>
          <w:numId w:val="5"/>
        </w:numPr>
        <w:rPr>
          <w:b/>
          <w:bCs/>
          <w:sz w:val="24"/>
          <w:szCs w:val="24"/>
          <w:u w:val="single"/>
        </w:rPr>
      </w:pPr>
      <w:r w:rsidRPr="00F84CF1">
        <w:rPr>
          <w:b/>
          <w:bCs/>
          <w:sz w:val="24"/>
          <w:szCs w:val="24"/>
          <w:u w:val="single"/>
        </w:rPr>
        <w:t xml:space="preserve">Wednesday, </w:t>
      </w:r>
      <w:r w:rsidR="00C80D12">
        <w:rPr>
          <w:b/>
          <w:bCs/>
          <w:sz w:val="24"/>
          <w:szCs w:val="24"/>
          <w:u w:val="single"/>
        </w:rPr>
        <w:t xml:space="preserve">October </w:t>
      </w:r>
      <w:r w:rsidR="004B21FC">
        <w:rPr>
          <w:b/>
          <w:bCs/>
          <w:sz w:val="24"/>
          <w:szCs w:val="24"/>
          <w:u w:val="single"/>
        </w:rPr>
        <w:t>30</w:t>
      </w:r>
      <w:r w:rsidR="0033411A" w:rsidRPr="00F84CF1">
        <w:rPr>
          <w:b/>
          <w:bCs/>
          <w:sz w:val="24"/>
          <w:szCs w:val="24"/>
          <w:u w:val="single"/>
        </w:rPr>
        <w:t xml:space="preserve">          </w:t>
      </w:r>
    </w:p>
    <w:p w14:paraId="1E36C3DA" w14:textId="77777777" w:rsidR="0086049E" w:rsidRDefault="00F05112" w:rsidP="0086049E">
      <w:pPr>
        <w:pStyle w:val="ListParagraph"/>
        <w:numPr>
          <w:ilvl w:val="1"/>
          <w:numId w:val="5"/>
        </w:numPr>
        <w:rPr>
          <w:sz w:val="24"/>
          <w:szCs w:val="24"/>
        </w:rPr>
      </w:pPr>
      <w:r w:rsidRPr="0086049E">
        <w:rPr>
          <w:sz w:val="24"/>
          <w:szCs w:val="24"/>
        </w:rPr>
        <w:t>8 am to 12 pm</w:t>
      </w:r>
      <w:r w:rsidR="00F81338" w:rsidRPr="0086049E">
        <w:rPr>
          <w:sz w:val="24"/>
          <w:szCs w:val="24"/>
        </w:rPr>
        <w:t xml:space="preserve"> </w:t>
      </w:r>
    </w:p>
    <w:p w14:paraId="4BAAE758" w14:textId="0A69F709" w:rsidR="0033411A" w:rsidRPr="0086049E" w:rsidRDefault="00F05112" w:rsidP="0086049E">
      <w:pPr>
        <w:pStyle w:val="ListParagraph"/>
        <w:numPr>
          <w:ilvl w:val="2"/>
          <w:numId w:val="5"/>
        </w:numPr>
        <w:rPr>
          <w:sz w:val="24"/>
          <w:szCs w:val="24"/>
        </w:rPr>
      </w:pPr>
      <w:r w:rsidRPr="0086049E">
        <w:rPr>
          <w:sz w:val="24"/>
          <w:szCs w:val="24"/>
        </w:rPr>
        <w:t>Swine Arrive and</w:t>
      </w:r>
      <w:r w:rsidR="00F81338" w:rsidRPr="0086049E">
        <w:rPr>
          <w:sz w:val="24"/>
          <w:szCs w:val="24"/>
        </w:rPr>
        <w:t xml:space="preserve"> Check in</w:t>
      </w:r>
    </w:p>
    <w:p w14:paraId="3C1F7B72" w14:textId="77777777" w:rsidR="0086049E" w:rsidRDefault="00F05112" w:rsidP="0086049E">
      <w:pPr>
        <w:pStyle w:val="ListParagraph"/>
        <w:numPr>
          <w:ilvl w:val="1"/>
          <w:numId w:val="5"/>
        </w:numPr>
        <w:rPr>
          <w:sz w:val="24"/>
          <w:szCs w:val="24"/>
        </w:rPr>
      </w:pPr>
      <w:r w:rsidRPr="0086049E">
        <w:rPr>
          <w:sz w:val="24"/>
          <w:szCs w:val="24"/>
        </w:rPr>
        <w:t>3pm</w:t>
      </w:r>
      <w:r w:rsidR="00F81338" w:rsidRPr="0086049E">
        <w:rPr>
          <w:sz w:val="24"/>
          <w:szCs w:val="24"/>
        </w:rPr>
        <w:t xml:space="preserve"> </w:t>
      </w:r>
    </w:p>
    <w:p w14:paraId="694DA366" w14:textId="24390FCA" w:rsidR="003B3ABB" w:rsidRPr="0086049E" w:rsidRDefault="00F05112" w:rsidP="0086049E">
      <w:pPr>
        <w:pStyle w:val="ListParagraph"/>
        <w:numPr>
          <w:ilvl w:val="2"/>
          <w:numId w:val="5"/>
        </w:numPr>
        <w:rPr>
          <w:sz w:val="24"/>
          <w:szCs w:val="24"/>
        </w:rPr>
      </w:pPr>
      <w:r w:rsidRPr="0086049E">
        <w:rPr>
          <w:sz w:val="24"/>
          <w:szCs w:val="24"/>
        </w:rPr>
        <w:t>Swine show</w:t>
      </w:r>
    </w:p>
    <w:p w14:paraId="6C637AFD" w14:textId="77777777" w:rsidR="0033411A" w:rsidRDefault="0033411A" w:rsidP="0086049E">
      <w:pPr>
        <w:ind w:left="1261"/>
        <w:rPr>
          <w:sz w:val="24"/>
          <w:szCs w:val="24"/>
        </w:rPr>
      </w:pPr>
    </w:p>
    <w:p w14:paraId="3D1A964E" w14:textId="31CB4D95" w:rsidR="004A299A" w:rsidRPr="0086049E" w:rsidRDefault="004A299A" w:rsidP="004A299A">
      <w:pPr>
        <w:pStyle w:val="ListParagraph"/>
        <w:numPr>
          <w:ilvl w:val="0"/>
          <w:numId w:val="5"/>
        </w:numPr>
        <w:rPr>
          <w:sz w:val="24"/>
          <w:szCs w:val="24"/>
        </w:rPr>
      </w:pPr>
      <w:r>
        <w:rPr>
          <w:b/>
          <w:bCs/>
          <w:sz w:val="24"/>
          <w:szCs w:val="24"/>
          <w:u w:val="single"/>
        </w:rPr>
        <w:t>Thursday</w:t>
      </w:r>
      <w:r w:rsidRPr="00F84CF1">
        <w:rPr>
          <w:b/>
          <w:bCs/>
          <w:sz w:val="24"/>
          <w:szCs w:val="24"/>
          <w:u w:val="single"/>
        </w:rPr>
        <w:t xml:space="preserve">, </w:t>
      </w:r>
      <w:r>
        <w:rPr>
          <w:b/>
          <w:bCs/>
          <w:sz w:val="24"/>
          <w:szCs w:val="24"/>
          <w:u w:val="single"/>
        </w:rPr>
        <w:t xml:space="preserve">October </w:t>
      </w:r>
      <w:r w:rsidR="004B21FC">
        <w:rPr>
          <w:b/>
          <w:bCs/>
          <w:sz w:val="24"/>
          <w:szCs w:val="24"/>
          <w:u w:val="single"/>
        </w:rPr>
        <w:t>31</w:t>
      </w:r>
      <w:r w:rsidRPr="0086049E">
        <w:rPr>
          <w:sz w:val="24"/>
          <w:szCs w:val="24"/>
        </w:rPr>
        <w:t xml:space="preserve"> </w:t>
      </w:r>
      <w:r>
        <w:rPr>
          <w:b/>
          <w:bCs/>
          <w:i/>
          <w:iCs/>
          <w:color w:val="FF0000"/>
          <w:sz w:val="24"/>
          <w:szCs w:val="24"/>
        </w:rPr>
        <w:t xml:space="preserve">   </w:t>
      </w:r>
      <w:r>
        <w:rPr>
          <w:sz w:val="24"/>
          <w:szCs w:val="24"/>
        </w:rPr>
        <w:t xml:space="preserve"> </w:t>
      </w:r>
      <w:r>
        <w:rPr>
          <w:b/>
          <w:bCs/>
          <w:i/>
          <w:iCs/>
          <w:color w:val="FF0000"/>
          <w:sz w:val="24"/>
          <w:szCs w:val="24"/>
        </w:rPr>
        <w:t xml:space="preserve">     </w:t>
      </w:r>
      <w:r w:rsidRPr="00FB0FA7">
        <w:rPr>
          <w:b/>
          <w:bCs/>
          <w:i/>
          <w:iCs/>
          <w:color w:val="FF0000"/>
          <w:sz w:val="24"/>
          <w:szCs w:val="24"/>
        </w:rPr>
        <w:t>New</w:t>
      </w:r>
      <w:r w:rsidRPr="0086049E">
        <w:rPr>
          <w:sz w:val="24"/>
          <w:szCs w:val="24"/>
        </w:rPr>
        <w:tab/>
      </w:r>
    </w:p>
    <w:p w14:paraId="53BA701A" w14:textId="77777777" w:rsidR="004A299A" w:rsidRDefault="004A299A" w:rsidP="004A299A">
      <w:pPr>
        <w:pStyle w:val="ListParagraph"/>
        <w:numPr>
          <w:ilvl w:val="1"/>
          <w:numId w:val="5"/>
        </w:numPr>
        <w:rPr>
          <w:sz w:val="24"/>
          <w:szCs w:val="24"/>
        </w:rPr>
      </w:pPr>
      <w:r>
        <w:rPr>
          <w:sz w:val="24"/>
          <w:szCs w:val="24"/>
        </w:rPr>
        <w:t xml:space="preserve">2 </w:t>
      </w:r>
      <w:r w:rsidRPr="0086049E">
        <w:rPr>
          <w:sz w:val="24"/>
          <w:szCs w:val="24"/>
        </w:rPr>
        <w:t xml:space="preserve">pm </w:t>
      </w:r>
      <w:r>
        <w:rPr>
          <w:sz w:val="24"/>
          <w:szCs w:val="24"/>
        </w:rPr>
        <w:t>–</w:t>
      </w:r>
      <w:r w:rsidRPr="0086049E">
        <w:rPr>
          <w:sz w:val="24"/>
          <w:szCs w:val="24"/>
        </w:rPr>
        <w:t xml:space="preserve"> </w:t>
      </w:r>
    </w:p>
    <w:p w14:paraId="326B7A9A" w14:textId="77777777" w:rsidR="004A299A" w:rsidRPr="0086049E" w:rsidRDefault="004A299A" w:rsidP="004A299A">
      <w:pPr>
        <w:pStyle w:val="ListParagraph"/>
        <w:numPr>
          <w:ilvl w:val="2"/>
          <w:numId w:val="5"/>
        </w:numPr>
        <w:rPr>
          <w:sz w:val="24"/>
          <w:szCs w:val="24"/>
        </w:rPr>
      </w:pPr>
      <w:r w:rsidRPr="0086049E">
        <w:rPr>
          <w:sz w:val="24"/>
          <w:szCs w:val="24"/>
        </w:rPr>
        <w:t>Livestock Judging Contest</w:t>
      </w:r>
    </w:p>
    <w:p w14:paraId="604B21A9" w14:textId="77777777" w:rsidR="004A299A" w:rsidRPr="0086049E" w:rsidRDefault="004A299A" w:rsidP="004A299A">
      <w:pPr>
        <w:pStyle w:val="ListParagraph"/>
        <w:numPr>
          <w:ilvl w:val="2"/>
          <w:numId w:val="5"/>
        </w:numPr>
        <w:rPr>
          <w:sz w:val="24"/>
          <w:szCs w:val="24"/>
        </w:rPr>
      </w:pPr>
      <w:r w:rsidRPr="0086049E">
        <w:rPr>
          <w:sz w:val="24"/>
          <w:szCs w:val="24"/>
        </w:rPr>
        <w:t>Floriculture ID Contest</w:t>
      </w:r>
    </w:p>
    <w:p w14:paraId="3D5747AE" w14:textId="77777777" w:rsidR="004A299A" w:rsidRPr="0086049E" w:rsidRDefault="004A299A" w:rsidP="004A299A">
      <w:pPr>
        <w:pStyle w:val="ListParagraph"/>
        <w:numPr>
          <w:ilvl w:val="2"/>
          <w:numId w:val="5"/>
        </w:numPr>
        <w:rPr>
          <w:sz w:val="24"/>
          <w:szCs w:val="24"/>
        </w:rPr>
      </w:pPr>
      <w:r w:rsidRPr="0086049E">
        <w:rPr>
          <w:sz w:val="24"/>
          <w:szCs w:val="24"/>
        </w:rPr>
        <w:t>Creed Speaking Contest</w:t>
      </w:r>
    </w:p>
    <w:p w14:paraId="6E9CCC45" w14:textId="5865BEA4" w:rsidR="004A299A" w:rsidRPr="004A299A" w:rsidRDefault="004A299A" w:rsidP="004B21FC">
      <w:pPr>
        <w:pStyle w:val="ListParagraph"/>
        <w:numPr>
          <w:ilvl w:val="2"/>
          <w:numId w:val="5"/>
        </w:numPr>
        <w:rPr>
          <w:sz w:val="24"/>
          <w:szCs w:val="24"/>
        </w:rPr>
      </w:pPr>
      <w:r w:rsidRPr="0086049E">
        <w:rPr>
          <w:sz w:val="24"/>
          <w:szCs w:val="24"/>
        </w:rPr>
        <w:t>Wildlife ID Contest</w:t>
      </w:r>
    </w:p>
    <w:p w14:paraId="2A21BCC4" w14:textId="77777777" w:rsidR="004A299A" w:rsidRPr="004A299A" w:rsidRDefault="004A299A" w:rsidP="004A299A">
      <w:pPr>
        <w:pStyle w:val="ListParagraph"/>
        <w:rPr>
          <w:sz w:val="24"/>
          <w:szCs w:val="24"/>
        </w:rPr>
      </w:pPr>
    </w:p>
    <w:p w14:paraId="40D36775" w14:textId="0A8AB156" w:rsidR="00180B56" w:rsidRPr="0086049E" w:rsidRDefault="004B21FC" w:rsidP="00180B56">
      <w:pPr>
        <w:pStyle w:val="ListParagraph"/>
        <w:numPr>
          <w:ilvl w:val="0"/>
          <w:numId w:val="5"/>
        </w:numPr>
        <w:rPr>
          <w:sz w:val="24"/>
          <w:szCs w:val="24"/>
        </w:rPr>
      </w:pPr>
      <w:r>
        <w:rPr>
          <w:b/>
          <w:bCs/>
          <w:sz w:val="24"/>
          <w:szCs w:val="24"/>
          <w:u w:val="single"/>
        </w:rPr>
        <w:t>Friday</w:t>
      </w:r>
      <w:r w:rsidRPr="00F84CF1">
        <w:rPr>
          <w:b/>
          <w:bCs/>
          <w:sz w:val="24"/>
          <w:szCs w:val="24"/>
          <w:u w:val="single"/>
        </w:rPr>
        <w:t xml:space="preserve">, </w:t>
      </w:r>
      <w:r>
        <w:rPr>
          <w:b/>
          <w:bCs/>
          <w:sz w:val="24"/>
          <w:szCs w:val="24"/>
          <w:u w:val="single"/>
        </w:rPr>
        <w:t>November 1</w:t>
      </w:r>
      <w:r w:rsidR="00180B56" w:rsidRPr="0086049E">
        <w:rPr>
          <w:sz w:val="24"/>
          <w:szCs w:val="24"/>
        </w:rPr>
        <w:t xml:space="preserve"> </w:t>
      </w:r>
      <w:r w:rsidR="00180B56">
        <w:rPr>
          <w:b/>
          <w:bCs/>
          <w:i/>
          <w:iCs/>
          <w:color w:val="FF0000"/>
          <w:sz w:val="24"/>
          <w:szCs w:val="24"/>
        </w:rPr>
        <w:t xml:space="preserve">    </w:t>
      </w:r>
      <w:r w:rsidR="00180B56" w:rsidRPr="00FB0FA7">
        <w:rPr>
          <w:b/>
          <w:bCs/>
          <w:i/>
          <w:iCs/>
          <w:color w:val="FF0000"/>
          <w:sz w:val="24"/>
          <w:szCs w:val="24"/>
        </w:rPr>
        <w:t xml:space="preserve">New </w:t>
      </w:r>
      <w:r w:rsidR="00180B56" w:rsidRPr="0086049E">
        <w:rPr>
          <w:sz w:val="24"/>
          <w:szCs w:val="24"/>
        </w:rPr>
        <w:t xml:space="preserve">                  </w:t>
      </w:r>
    </w:p>
    <w:p w14:paraId="0934CE8C" w14:textId="77777777" w:rsidR="00180B56" w:rsidRDefault="00180B56" w:rsidP="00180B56">
      <w:pPr>
        <w:pStyle w:val="ListParagraph"/>
        <w:numPr>
          <w:ilvl w:val="1"/>
          <w:numId w:val="5"/>
        </w:numPr>
        <w:rPr>
          <w:sz w:val="24"/>
          <w:szCs w:val="24"/>
        </w:rPr>
      </w:pPr>
      <w:r w:rsidRPr="0086049E">
        <w:rPr>
          <w:sz w:val="24"/>
          <w:szCs w:val="24"/>
        </w:rPr>
        <w:t xml:space="preserve">8am to 12pm </w:t>
      </w:r>
    </w:p>
    <w:p w14:paraId="49E47892" w14:textId="77777777" w:rsidR="00180B56" w:rsidRPr="0086049E" w:rsidRDefault="00180B56" w:rsidP="00180B56">
      <w:pPr>
        <w:pStyle w:val="ListParagraph"/>
        <w:numPr>
          <w:ilvl w:val="2"/>
          <w:numId w:val="5"/>
        </w:numPr>
        <w:rPr>
          <w:sz w:val="24"/>
          <w:szCs w:val="24"/>
        </w:rPr>
      </w:pPr>
      <w:r w:rsidRPr="0086049E">
        <w:rPr>
          <w:sz w:val="24"/>
          <w:szCs w:val="24"/>
        </w:rPr>
        <w:t>Goats and Sheep Arrive and</w:t>
      </w:r>
      <w:r>
        <w:rPr>
          <w:sz w:val="24"/>
          <w:szCs w:val="24"/>
        </w:rPr>
        <w:t xml:space="preserve"> </w:t>
      </w:r>
      <w:r w:rsidRPr="0086049E">
        <w:rPr>
          <w:sz w:val="24"/>
          <w:szCs w:val="24"/>
        </w:rPr>
        <w:t>check in</w:t>
      </w:r>
    </w:p>
    <w:p w14:paraId="5CF25D37" w14:textId="77777777" w:rsidR="00180B56" w:rsidRPr="0086049E" w:rsidRDefault="00180B56" w:rsidP="00180B56">
      <w:pPr>
        <w:pStyle w:val="ListParagraph"/>
        <w:numPr>
          <w:ilvl w:val="2"/>
          <w:numId w:val="5"/>
        </w:numPr>
        <w:rPr>
          <w:sz w:val="24"/>
          <w:szCs w:val="24"/>
        </w:rPr>
      </w:pPr>
      <w:r w:rsidRPr="0086049E">
        <w:rPr>
          <w:sz w:val="24"/>
          <w:szCs w:val="24"/>
        </w:rPr>
        <w:t>Cattle early arrival</w:t>
      </w:r>
    </w:p>
    <w:p w14:paraId="58EF0190" w14:textId="77777777" w:rsidR="00180B56" w:rsidRDefault="00180B56" w:rsidP="00180B56">
      <w:pPr>
        <w:pStyle w:val="ListParagraph"/>
        <w:numPr>
          <w:ilvl w:val="1"/>
          <w:numId w:val="5"/>
        </w:numPr>
        <w:ind w:right="3164"/>
        <w:rPr>
          <w:sz w:val="24"/>
          <w:szCs w:val="24"/>
        </w:rPr>
      </w:pPr>
      <w:r w:rsidRPr="0086049E">
        <w:rPr>
          <w:sz w:val="24"/>
          <w:szCs w:val="24"/>
        </w:rPr>
        <w:t xml:space="preserve">1pm </w:t>
      </w:r>
    </w:p>
    <w:p w14:paraId="641BD172" w14:textId="77777777" w:rsidR="00180B56" w:rsidRPr="0086049E" w:rsidRDefault="00180B56" w:rsidP="00180B56">
      <w:pPr>
        <w:pStyle w:val="ListParagraph"/>
        <w:numPr>
          <w:ilvl w:val="2"/>
          <w:numId w:val="5"/>
        </w:numPr>
        <w:ind w:right="3164"/>
        <w:rPr>
          <w:sz w:val="24"/>
          <w:szCs w:val="24"/>
        </w:rPr>
      </w:pPr>
      <w:r w:rsidRPr="0086049E">
        <w:rPr>
          <w:sz w:val="24"/>
          <w:szCs w:val="24"/>
        </w:rPr>
        <w:t>Goat show</w:t>
      </w:r>
    </w:p>
    <w:p w14:paraId="1A3EDDFB" w14:textId="77777777" w:rsidR="00180B56" w:rsidRDefault="00180B56" w:rsidP="00180B56">
      <w:pPr>
        <w:pStyle w:val="ListParagraph"/>
        <w:numPr>
          <w:ilvl w:val="1"/>
          <w:numId w:val="5"/>
        </w:numPr>
        <w:rPr>
          <w:sz w:val="24"/>
          <w:szCs w:val="24"/>
        </w:rPr>
      </w:pPr>
      <w:r w:rsidRPr="0086049E">
        <w:rPr>
          <w:sz w:val="24"/>
          <w:szCs w:val="24"/>
        </w:rPr>
        <w:t xml:space="preserve">3pm </w:t>
      </w:r>
    </w:p>
    <w:p w14:paraId="78D6984F" w14:textId="77777777" w:rsidR="00180B56" w:rsidRDefault="00180B56" w:rsidP="00180B56">
      <w:pPr>
        <w:pStyle w:val="ListParagraph"/>
        <w:numPr>
          <w:ilvl w:val="2"/>
          <w:numId w:val="5"/>
        </w:numPr>
        <w:rPr>
          <w:sz w:val="24"/>
          <w:szCs w:val="24"/>
        </w:rPr>
      </w:pPr>
      <w:r w:rsidRPr="0086049E">
        <w:rPr>
          <w:sz w:val="24"/>
          <w:szCs w:val="24"/>
        </w:rPr>
        <w:t>Sheep show</w:t>
      </w:r>
    </w:p>
    <w:p w14:paraId="3EF574DB" w14:textId="77777777" w:rsidR="00715058" w:rsidRDefault="00715058" w:rsidP="0086049E">
      <w:pPr>
        <w:ind w:left="1261"/>
        <w:rPr>
          <w:sz w:val="24"/>
          <w:szCs w:val="24"/>
        </w:rPr>
      </w:pPr>
    </w:p>
    <w:p w14:paraId="61BA610B" w14:textId="0AC59349" w:rsidR="0086049E" w:rsidRPr="0086049E" w:rsidRDefault="00F05112" w:rsidP="0086049E">
      <w:pPr>
        <w:pStyle w:val="ListParagraph"/>
        <w:numPr>
          <w:ilvl w:val="0"/>
          <w:numId w:val="5"/>
        </w:numPr>
        <w:rPr>
          <w:sz w:val="24"/>
          <w:szCs w:val="24"/>
        </w:rPr>
      </w:pPr>
      <w:r w:rsidRPr="00F84CF1">
        <w:rPr>
          <w:b/>
          <w:bCs/>
          <w:sz w:val="24"/>
          <w:szCs w:val="24"/>
          <w:u w:val="single"/>
        </w:rPr>
        <w:t xml:space="preserve">Saturday, </w:t>
      </w:r>
      <w:r w:rsidR="004B21FC">
        <w:rPr>
          <w:b/>
          <w:bCs/>
          <w:sz w:val="24"/>
          <w:szCs w:val="24"/>
          <w:u w:val="single"/>
        </w:rPr>
        <w:t>November 2</w:t>
      </w:r>
      <w:r w:rsidR="007179A8">
        <w:rPr>
          <w:b/>
          <w:bCs/>
          <w:sz w:val="24"/>
          <w:szCs w:val="24"/>
        </w:rPr>
        <w:t xml:space="preserve">    </w:t>
      </w:r>
    </w:p>
    <w:p w14:paraId="33124003" w14:textId="77777777" w:rsidR="0086049E" w:rsidRDefault="00F81338" w:rsidP="0086049E">
      <w:pPr>
        <w:pStyle w:val="ListParagraph"/>
        <w:numPr>
          <w:ilvl w:val="1"/>
          <w:numId w:val="5"/>
        </w:numPr>
        <w:rPr>
          <w:sz w:val="24"/>
          <w:szCs w:val="24"/>
        </w:rPr>
      </w:pPr>
      <w:r w:rsidRPr="0086049E">
        <w:rPr>
          <w:sz w:val="24"/>
          <w:szCs w:val="24"/>
        </w:rPr>
        <w:t xml:space="preserve">8 am to 10 am </w:t>
      </w:r>
    </w:p>
    <w:p w14:paraId="5258F346" w14:textId="0FCFD45A" w:rsidR="00F81338" w:rsidRPr="0086049E" w:rsidRDefault="00F81338" w:rsidP="0086049E">
      <w:pPr>
        <w:pStyle w:val="ListParagraph"/>
        <w:numPr>
          <w:ilvl w:val="2"/>
          <w:numId w:val="5"/>
        </w:numPr>
        <w:rPr>
          <w:sz w:val="24"/>
          <w:szCs w:val="24"/>
        </w:rPr>
      </w:pPr>
      <w:r w:rsidRPr="0086049E">
        <w:rPr>
          <w:sz w:val="24"/>
          <w:szCs w:val="24"/>
        </w:rPr>
        <w:t>Cattle arrive and check in</w:t>
      </w:r>
    </w:p>
    <w:p w14:paraId="77F386EB" w14:textId="77777777" w:rsidR="0086049E" w:rsidRDefault="00F05112" w:rsidP="0086049E">
      <w:pPr>
        <w:pStyle w:val="ListParagraph"/>
        <w:numPr>
          <w:ilvl w:val="1"/>
          <w:numId w:val="5"/>
        </w:numPr>
        <w:rPr>
          <w:sz w:val="24"/>
          <w:szCs w:val="24"/>
        </w:rPr>
      </w:pPr>
      <w:r w:rsidRPr="0086049E">
        <w:rPr>
          <w:sz w:val="24"/>
          <w:szCs w:val="24"/>
        </w:rPr>
        <w:t>12 pm</w:t>
      </w:r>
    </w:p>
    <w:p w14:paraId="40E56F69" w14:textId="27A82080" w:rsidR="003B3ABB" w:rsidRPr="0086049E" w:rsidRDefault="00F05112" w:rsidP="0086049E">
      <w:pPr>
        <w:pStyle w:val="ListParagraph"/>
        <w:numPr>
          <w:ilvl w:val="2"/>
          <w:numId w:val="5"/>
        </w:numPr>
        <w:rPr>
          <w:sz w:val="24"/>
          <w:szCs w:val="24"/>
        </w:rPr>
        <w:sectPr w:rsidR="003B3ABB" w:rsidRPr="0086049E" w:rsidSect="00EA1F87">
          <w:pgSz w:w="12240" w:h="15840"/>
          <w:pgMar w:top="720" w:right="720" w:bottom="274" w:left="720" w:header="720" w:footer="720" w:gutter="0"/>
          <w:cols w:space="720"/>
        </w:sectPr>
      </w:pPr>
      <w:r w:rsidRPr="0086049E">
        <w:rPr>
          <w:sz w:val="24"/>
          <w:szCs w:val="24"/>
        </w:rPr>
        <w:t>Cattle Show</w:t>
      </w:r>
    </w:p>
    <w:p w14:paraId="3CEFEDDB" w14:textId="77777777" w:rsidR="003B3ABB" w:rsidRDefault="00F05112">
      <w:pPr>
        <w:spacing w:before="59"/>
        <w:ind w:left="3069" w:right="3274"/>
        <w:jc w:val="center"/>
        <w:rPr>
          <w:sz w:val="32"/>
          <w:szCs w:val="32"/>
        </w:rPr>
      </w:pPr>
      <w:r>
        <w:rPr>
          <w:b/>
          <w:w w:val="99"/>
          <w:sz w:val="32"/>
          <w:szCs w:val="32"/>
        </w:rPr>
        <w:lastRenderedPageBreak/>
        <w:t>GENERAL</w:t>
      </w:r>
      <w:r>
        <w:rPr>
          <w:b/>
          <w:sz w:val="32"/>
          <w:szCs w:val="32"/>
        </w:rPr>
        <w:t xml:space="preserve"> </w:t>
      </w:r>
      <w:r>
        <w:rPr>
          <w:b/>
          <w:w w:val="99"/>
          <w:sz w:val="32"/>
          <w:szCs w:val="32"/>
        </w:rPr>
        <w:t>RULES</w:t>
      </w:r>
    </w:p>
    <w:p w14:paraId="5B84B4D0" w14:textId="77777777" w:rsidR="003B3ABB" w:rsidRDefault="003B3ABB">
      <w:pPr>
        <w:spacing w:line="200" w:lineRule="exact"/>
      </w:pPr>
    </w:p>
    <w:p w14:paraId="0D1969A1" w14:textId="77777777" w:rsidR="003B3ABB" w:rsidRDefault="003B3ABB">
      <w:pPr>
        <w:spacing w:line="200" w:lineRule="exact"/>
      </w:pPr>
    </w:p>
    <w:p w14:paraId="22F605B4" w14:textId="77777777" w:rsidR="003B3ABB" w:rsidRDefault="003B3ABB">
      <w:pPr>
        <w:spacing w:before="8" w:line="280" w:lineRule="exact"/>
        <w:rPr>
          <w:sz w:val="28"/>
          <w:szCs w:val="28"/>
        </w:rPr>
      </w:pPr>
    </w:p>
    <w:p w14:paraId="5345976B" w14:textId="6D753FAC" w:rsidR="003B3ABB" w:rsidRPr="00AA103E" w:rsidRDefault="00F05112" w:rsidP="00AA103E">
      <w:pPr>
        <w:pStyle w:val="ListParagraph"/>
        <w:numPr>
          <w:ilvl w:val="0"/>
          <w:numId w:val="7"/>
        </w:numPr>
        <w:tabs>
          <w:tab w:val="left" w:pos="540"/>
        </w:tabs>
        <w:spacing w:line="320" w:lineRule="exact"/>
        <w:ind w:right="334"/>
        <w:rPr>
          <w:sz w:val="28"/>
          <w:szCs w:val="28"/>
        </w:rPr>
      </w:pPr>
      <w:r w:rsidRPr="00AA103E">
        <w:rPr>
          <w:sz w:val="28"/>
          <w:szCs w:val="28"/>
        </w:rPr>
        <w:t xml:space="preserve">All persons making entries should acquaint themselves with the rules and regulations found at </w:t>
      </w:r>
      <w:hyperlink r:id="rId8">
        <w:r w:rsidRPr="00AA103E">
          <w:rPr>
            <w:color w:val="0000FF"/>
            <w:sz w:val="28"/>
            <w:szCs w:val="28"/>
            <w:u w:val="single" w:color="0000FF"/>
          </w:rPr>
          <w:t>www.exchangeclubfair.org</w:t>
        </w:r>
      </w:hyperlink>
      <w:r w:rsidR="00AA103E" w:rsidRPr="00AA103E">
        <w:rPr>
          <w:color w:val="0000FF"/>
          <w:sz w:val="28"/>
          <w:szCs w:val="28"/>
          <w:u w:val="single" w:color="0000FF"/>
        </w:rPr>
        <w:t>.</w:t>
      </w:r>
    </w:p>
    <w:p w14:paraId="2FCEB339" w14:textId="77777777" w:rsidR="003B3ABB" w:rsidRDefault="003B3ABB">
      <w:pPr>
        <w:spacing w:before="15" w:line="280" w:lineRule="exact"/>
        <w:rPr>
          <w:sz w:val="28"/>
          <w:szCs w:val="28"/>
        </w:rPr>
      </w:pPr>
    </w:p>
    <w:p w14:paraId="4B7EF614" w14:textId="1EC92ADC" w:rsidR="003B3ABB" w:rsidRDefault="00180B56" w:rsidP="00AA103E">
      <w:pPr>
        <w:pStyle w:val="ListParagraph"/>
        <w:numPr>
          <w:ilvl w:val="0"/>
          <w:numId w:val="7"/>
        </w:numPr>
        <w:tabs>
          <w:tab w:val="left" w:pos="540"/>
        </w:tabs>
        <w:spacing w:before="28" w:line="320" w:lineRule="exact"/>
        <w:ind w:right="644"/>
        <w:rPr>
          <w:sz w:val="28"/>
          <w:szCs w:val="28"/>
        </w:rPr>
      </w:pPr>
      <w:r w:rsidRPr="00180B56">
        <w:rPr>
          <w:b/>
          <w:bCs/>
          <w:i/>
          <w:iCs/>
          <w:color w:val="FF0000"/>
          <w:sz w:val="28"/>
          <w:szCs w:val="28"/>
          <w:u w:val="single"/>
        </w:rPr>
        <w:t xml:space="preserve">New  </w:t>
      </w:r>
      <w:r>
        <w:rPr>
          <w:sz w:val="28"/>
          <w:szCs w:val="28"/>
        </w:rPr>
        <w:t xml:space="preserve">   </w:t>
      </w:r>
      <w:r w:rsidR="00F05112" w:rsidRPr="00AA103E">
        <w:rPr>
          <w:sz w:val="28"/>
          <w:szCs w:val="28"/>
        </w:rPr>
        <w:t>Entries are open to Georgia</w:t>
      </w:r>
      <w:r>
        <w:rPr>
          <w:sz w:val="28"/>
          <w:szCs w:val="28"/>
        </w:rPr>
        <w:t>,</w:t>
      </w:r>
      <w:r w:rsidR="00F05112" w:rsidRPr="00AA103E">
        <w:rPr>
          <w:sz w:val="28"/>
          <w:szCs w:val="28"/>
        </w:rPr>
        <w:t xml:space="preserve"> </w:t>
      </w:r>
      <w:r>
        <w:rPr>
          <w:sz w:val="28"/>
          <w:szCs w:val="28"/>
        </w:rPr>
        <w:t xml:space="preserve">North Florida, Eastern Alabama </w:t>
      </w:r>
      <w:r w:rsidR="00F05112" w:rsidRPr="00AA103E">
        <w:rPr>
          <w:sz w:val="28"/>
          <w:szCs w:val="28"/>
        </w:rPr>
        <w:t xml:space="preserve">4-H and FFA members and </w:t>
      </w:r>
      <w:r w:rsidR="00AA103E" w:rsidRPr="00AA103E">
        <w:rPr>
          <w:sz w:val="28"/>
          <w:szCs w:val="28"/>
        </w:rPr>
        <w:t>online entries</w:t>
      </w:r>
      <w:r w:rsidR="00F05112" w:rsidRPr="00AA103E">
        <w:rPr>
          <w:sz w:val="28"/>
          <w:szCs w:val="28"/>
        </w:rPr>
        <w:t xml:space="preserve"> are available</w:t>
      </w:r>
      <w:r w:rsidR="00AA103E" w:rsidRPr="00AA103E">
        <w:rPr>
          <w:sz w:val="28"/>
          <w:szCs w:val="28"/>
        </w:rPr>
        <w:t xml:space="preserve"> through </w:t>
      </w:r>
      <w:hyperlink r:id="rId9" w:history="1">
        <w:r w:rsidR="00AA103E" w:rsidRPr="00AA103E">
          <w:rPr>
            <w:rStyle w:val="Hyperlink"/>
            <w:sz w:val="28"/>
            <w:szCs w:val="28"/>
          </w:rPr>
          <w:t>https://theshowportal.com/</w:t>
        </w:r>
      </w:hyperlink>
    </w:p>
    <w:p w14:paraId="04E08405" w14:textId="77777777" w:rsidR="008E7989" w:rsidRPr="008E7989" w:rsidRDefault="008E7989" w:rsidP="008E7989">
      <w:pPr>
        <w:pStyle w:val="ListParagraph"/>
        <w:rPr>
          <w:sz w:val="28"/>
          <w:szCs w:val="28"/>
        </w:rPr>
      </w:pPr>
    </w:p>
    <w:p w14:paraId="1BD63CA0" w14:textId="6475A284" w:rsidR="008E7989" w:rsidRPr="00AA103E" w:rsidRDefault="008E7989" w:rsidP="00AA103E">
      <w:pPr>
        <w:pStyle w:val="ListParagraph"/>
        <w:numPr>
          <w:ilvl w:val="0"/>
          <w:numId w:val="7"/>
        </w:numPr>
        <w:tabs>
          <w:tab w:val="left" w:pos="540"/>
        </w:tabs>
        <w:spacing w:before="28" w:line="320" w:lineRule="exact"/>
        <w:ind w:right="644"/>
        <w:rPr>
          <w:sz w:val="28"/>
          <w:szCs w:val="28"/>
        </w:rPr>
      </w:pPr>
      <w:r>
        <w:rPr>
          <w:sz w:val="28"/>
          <w:szCs w:val="28"/>
        </w:rPr>
        <w:t xml:space="preserve">Entry fees are $20.00 for all species. </w:t>
      </w:r>
    </w:p>
    <w:p w14:paraId="1E72BD5C" w14:textId="77777777" w:rsidR="00AA103E" w:rsidRDefault="00AA103E" w:rsidP="00AA103E">
      <w:pPr>
        <w:tabs>
          <w:tab w:val="left" w:pos="540"/>
        </w:tabs>
        <w:spacing w:before="28" w:line="320" w:lineRule="exact"/>
        <w:ind w:left="480" w:right="644" w:hanging="360"/>
        <w:rPr>
          <w:sz w:val="28"/>
          <w:szCs w:val="28"/>
        </w:rPr>
      </w:pPr>
    </w:p>
    <w:p w14:paraId="60B343C4" w14:textId="2E9CB3E1" w:rsidR="003B3ABB" w:rsidRPr="00AA103E" w:rsidRDefault="00F05112" w:rsidP="00AA103E">
      <w:pPr>
        <w:pStyle w:val="ListParagraph"/>
        <w:numPr>
          <w:ilvl w:val="0"/>
          <w:numId w:val="7"/>
        </w:numPr>
        <w:tabs>
          <w:tab w:val="left" w:pos="540"/>
        </w:tabs>
        <w:spacing w:before="28" w:line="320" w:lineRule="exact"/>
        <w:ind w:right="64"/>
        <w:rPr>
          <w:sz w:val="28"/>
          <w:szCs w:val="28"/>
        </w:rPr>
      </w:pPr>
      <w:r w:rsidRPr="00AA103E">
        <w:rPr>
          <w:sz w:val="28"/>
          <w:szCs w:val="28"/>
        </w:rPr>
        <w:t>Each exhibitor or his/her parent or guardian and agent/advisor shall sign the entry form stating the exhibitor has owned and cared for their livestock at least 60 days prior to the fair with the exception of prospect swine.</w:t>
      </w:r>
    </w:p>
    <w:p w14:paraId="583BA2A0" w14:textId="77777777" w:rsidR="003B3ABB" w:rsidRDefault="003B3ABB">
      <w:pPr>
        <w:spacing w:before="4" w:line="120" w:lineRule="exact"/>
        <w:rPr>
          <w:sz w:val="12"/>
          <w:szCs w:val="12"/>
        </w:rPr>
      </w:pPr>
    </w:p>
    <w:p w14:paraId="02DAA799" w14:textId="77777777" w:rsidR="003B3ABB" w:rsidRDefault="003B3ABB">
      <w:pPr>
        <w:spacing w:line="200" w:lineRule="exact"/>
      </w:pPr>
    </w:p>
    <w:p w14:paraId="2345AC49" w14:textId="53A10E55" w:rsidR="003B3ABB" w:rsidRDefault="00F05112" w:rsidP="00AA103E">
      <w:pPr>
        <w:pStyle w:val="ListParagraph"/>
        <w:numPr>
          <w:ilvl w:val="0"/>
          <w:numId w:val="7"/>
        </w:numPr>
        <w:spacing w:line="320" w:lineRule="exact"/>
        <w:ind w:right="371"/>
        <w:rPr>
          <w:sz w:val="28"/>
          <w:szCs w:val="28"/>
        </w:rPr>
      </w:pPr>
      <w:r w:rsidRPr="00AA103E">
        <w:rPr>
          <w:sz w:val="28"/>
          <w:szCs w:val="28"/>
        </w:rPr>
        <w:t>All pure</w:t>
      </w:r>
      <w:r w:rsidR="00AA103E" w:rsidRPr="00AA103E">
        <w:rPr>
          <w:sz w:val="28"/>
          <w:szCs w:val="28"/>
        </w:rPr>
        <w:t>breds</w:t>
      </w:r>
      <w:r w:rsidRPr="00AA103E">
        <w:rPr>
          <w:sz w:val="28"/>
          <w:szCs w:val="28"/>
        </w:rPr>
        <w:t xml:space="preserve"> must have registration papers in the name of the exhibitor with ownership date prior to September 1</w:t>
      </w:r>
      <w:proofErr w:type="spellStart"/>
      <w:r w:rsidRPr="00AA103E">
        <w:rPr>
          <w:position w:val="10"/>
          <w:sz w:val="18"/>
          <w:szCs w:val="18"/>
        </w:rPr>
        <w:t>st</w:t>
      </w:r>
      <w:proofErr w:type="spellEnd"/>
      <w:r w:rsidRPr="00AA103E">
        <w:rPr>
          <w:sz w:val="28"/>
          <w:szCs w:val="28"/>
        </w:rPr>
        <w:t>.</w:t>
      </w:r>
    </w:p>
    <w:p w14:paraId="3EF01126" w14:textId="6406E38F" w:rsidR="00234C13" w:rsidRPr="00AA103E" w:rsidRDefault="00234C13" w:rsidP="00234C13">
      <w:pPr>
        <w:pStyle w:val="ListParagraph"/>
        <w:numPr>
          <w:ilvl w:val="1"/>
          <w:numId w:val="7"/>
        </w:numPr>
        <w:spacing w:line="320" w:lineRule="exact"/>
        <w:ind w:right="371"/>
        <w:rPr>
          <w:sz w:val="28"/>
          <w:szCs w:val="28"/>
        </w:rPr>
      </w:pPr>
      <w:r>
        <w:rPr>
          <w:sz w:val="28"/>
          <w:szCs w:val="28"/>
        </w:rPr>
        <w:t>No farm names</w:t>
      </w:r>
    </w:p>
    <w:p w14:paraId="42EF2C0F" w14:textId="77777777" w:rsidR="003B3ABB" w:rsidRDefault="003B3ABB">
      <w:pPr>
        <w:spacing w:before="1" w:line="120" w:lineRule="exact"/>
        <w:rPr>
          <w:sz w:val="12"/>
          <w:szCs w:val="12"/>
        </w:rPr>
      </w:pPr>
    </w:p>
    <w:p w14:paraId="6C7A167C" w14:textId="77777777" w:rsidR="003B3ABB" w:rsidRDefault="003B3ABB">
      <w:pPr>
        <w:spacing w:line="200" w:lineRule="exact"/>
      </w:pPr>
    </w:p>
    <w:p w14:paraId="22BD877D" w14:textId="4B6151DC" w:rsidR="003B3ABB" w:rsidRPr="00AA103E" w:rsidRDefault="00F05112" w:rsidP="00AA103E">
      <w:pPr>
        <w:pStyle w:val="ListParagraph"/>
        <w:numPr>
          <w:ilvl w:val="0"/>
          <w:numId w:val="7"/>
        </w:numPr>
        <w:spacing w:line="320" w:lineRule="exact"/>
        <w:ind w:right="210"/>
        <w:rPr>
          <w:sz w:val="28"/>
          <w:szCs w:val="28"/>
        </w:rPr>
      </w:pPr>
      <w:r w:rsidRPr="00AA103E">
        <w:rPr>
          <w:sz w:val="28"/>
          <w:szCs w:val="28"/>
        </w:rPr>
        <w:t>The show committee will determine classes as soon as possible after weigh in closes.  There will be NO re-weighs.  The committee’s decision is final.</w:t>
      </w:r>
    </w:p>
    <w:p w14:paraId="5C038460" w14:textId="77777777" w:rsidR="003B3ABB" w:rsidRDefault="003B3ABB">
      <w:pPr>
        <w:spacing w:before="7" w:line="100" w:lineRule="exact"/>
        <w:rPr>
          <w:sz w:val="11"/>
          <w:szCs w:val="11"/>
        </w:rPr>
      </w:pPr>
    </w:p>
    <w:p w14:paraId="0DFA3909" w14:textId="77777777" w:rsidR="003B3ABB" w:rsidRDefault="003B3ABB">
      <w:pPr>
        <w:spacing w:line="200" w:lineRule="exact"/>
      </w:pPr>
    </w:p>
    <w:p w14:paraId="536ABFCC" w14:textId="01BF49B3" w:rsidR="003B3ABB" w:rsidRPr="00AA103E" w:rsidRDefault="00F05112" w:rsidP="00AA103E">
      <w:pPr>
        <w:pStyle w:val="ListParagraph"/>
        <w:numPr>
          <w:ilvl w:val="0"/>
          <w:numId w:val="7"/>
        </w:numPr>
        <w:rPr>
          <w:sz w:val="28"/>
          <w:szCs w:val="28"/>
        </w:rPr>
      </w:pPr>
      <w:r w:rsidRPr="00AA103E">
        <w:rPr>
          <w:sz w:val="28"/>
          <w:szCs w:val="28"/>
        </w:rPr>
        <w:t>Livestock determined by the show committee to be UNFIT for showing or</w:t>
      </w:r>
    </w:p>
    <w:p w14:paraId="414CD16C" w14:textId="7ABB3A2E" w:rsidR="003B3ABB" w:rsidRPr="00234C13" w:rsidRDefault="00234C13" w:rsidP="00234C13">
      <w:pPr>
        <w:spacing w:line="320" w:lineRule="exact"/>
        <w:rPr>
          <w:sz w:val="28"/>
          <w:szCs w:val="28"/>
        </w:rPr>
      </w:pPr>
      <w:r>
        <w:rPr>
          <w:sz w:val="28"/>
          <w:szCs w:val="28"/>
        </w:rPr>
        <w:t xml:space="preserve">        </w:t>
      </w:r>
      <w:r w:rsidR="00F05112" w:rsidRPr="00234C13">
        <w:rPr>
          <w:sz w:val="28"/>
          <w:szCs w:val="28"/>
        </w:rPr>
        <w:t>UNMANAGABLE will not be allowed to show.</w:t>
      </w:r>
    </w:p>
    <w:p w14:paraId="3B0AEDAF" w14:textId="77777777" w:rsidR="003B3ABB" w:rsidRDefault="003B3ABB">
      <w:pPr>
        <w:spacing w:before="7" w:line="120" w:lineRule="exact"/>
        <w:rPr>
          <w:sz w:val="12"/>
          <w:szCs w:val="12"/>
        </w:rPr>
      </w:pPr>
    </w:p>
    <w:p w14:paraId="2D4D170F" w14:textId="77777777" w:rsidR="003B3ABB" w:rsidRDefault="003B3ABB">
      <w:pPr>
        <w:spacing w:line="200" w:lineRule="exact"/>
      </w:pPr>
    </w:p>
    <w:p w14:paraId="017A750B" w14:textId="332CD52A" w:rsidR="003B3ABB" w:rsidRPr="00AA103E" w:rsidRDefault="00F05112" w:rsidP="00AA103E">
      <w:pPr>
        <w:pStyle w:val="ListParagraph"/>
        <w:numPr>
          <w:ilvl w:val="0"/>
          <w:numId w:val="7"/>
        </w:numPr>
        <w:spacing w:line="320" w:lineRule="exact"/>
        <w:ind w:right="285"/>
        <w:rPr>
          <w:sz w:val="28"/>
          <w:szCs w:val="28"/>
        </w:rPr>
      </w:pPr>
      <w:r w:rsidRPr="00AA103E">
        <w:rPr>
          <w:sz w:val="28"/>
          <w:szCs w:val="28"/>
        </w:rPr>
        <w:t>No clipping or shaving allowed inside the barn unless the show committee determines inclement weather conditions.</w:t>
      </w:r>
    </w:p>
    <w:p w14:paraId="51E8CB43" w14:textId="77777777" w:rsidR="003B3ABB" w:rsidRDefault="003B3ABB">
      <w:pPr>
        <w:spacing w:before="7" w:line="100" w:lineRule="exact"/>
        <w:rPr>
          <w:sz w:val="11"/>
          <w:szCs w:val="11"/>
        </w:rPr>
      </w:pPr>
    </w:p>
    <w:p w14:paraId="6ACA9FE2" w14:textId="77777777" w:rsidR="003B3ABB" w:rsidRDefault="003B3ABB">
      <w:pPr>
        <w:spacing w:line="200" w:lineRule="exact"/>
      </w:pPr>
    </w:p>
    <w:p w14:paraId="7A647E89" w14:textId="176D0E8C" w:rsidR="003B3ABB" w:rsidRPr="00AA103E" w:rsidRDefault="00F05112" w:rsidP="00AA103E">
      <w:pPr>
        <w:pStyle w:val="ListParagraph"/>
        <w:numPr>
          <w:ilvl w:val="0"/>
          <w:numId w:val="7"/>
        </w:numPr>
        <w:ind w:right="420"/>
        <w:rPr>
          <w:sz w:val="28"/>
          <w:szCs w:val="28"/>
        </w:rPr>
      </w:pPr>
      <w:r w:rsidRPr="00AA103E">
        <w:rPr>
          <w:sz w:val="28"/>
          <w:szCs w:val="28"/>
        </w:rPr>
        <w:t>All animals will be bedded with wood shavings provided once by the fair association.  Exhibitor may provide extra shavings if they desire more bedding for their animals.</w:t>
      </w:r>
    </w:p>
    <w:p w14:paraId="7C573B16" w14:textId="77777777" w:rsidR="003B3ABB" w:rsidRDefault="003B3ABB">
      <w:pPr>
        <w:spacing w:before="4" w:line="120" w:lineRule="exact"/>
        <w:rPr>
          <w:sz w:val="12"/>
          <w:szCs w:val="12"/>
        </w:rPr>
      </w:pPr>
    </w:p>
    <w:p w14:paraId="3982BBCB" w14:textId="77777777" w:rsidR="003B3ABB" w:rsidRDefault="003B3ABB">
      <w:pPr>
        <w:spacing w:line="200" w:lineRule="exact"/>
      </w:pPr>
    </w:p>
    <w:p w14:paraId="3619C91B" w14:textId="77777777" w:rsidR="00530B65" w:rsidRDefault="00F05112" w:rsidP="00AA103E">
      <w:pPr>
        <w:pStyle w:val="ListParagraph"/>
        <w:numPr>
          <w:ilvl w:val="0"/>
          <w:numId w:val="7"/>
        </w:numPr>
        <w:spacing w:before="77" w:line="320" w:lineRule="exact"/>
        <w:ind w:right="241"/>
        <w:rPr>
          <w:sz w:val="28"/>
          <w:szCs w:val="28"/>
        </w:rPr>
      </w:pPr>
      <w:r w:rsidRPr="00AA103E">
        <w:rPr>
          <w:sz w:val="28"/>
          <w:szCs w:val="28"/>
        </w:rPr>
        <w:t>All shows will begin promptly at specified times.</w:t>
      </w:r>
    </w:p>
    <w:p w14:paraId="5C01A97B" w14:textId="77777777" w:rsidR="00530B65" w:rsidRDefault="00530B65" w:rsidP="00530B65">
      <w:pPr>
        <w:pStyle w:val="ListParagraph"/>
        <w:spacing w:before="77" w:line="320" w:lineRule="exact"/>
        <w:ind w:left="540" w:right="241"/>
        <w:rPr>
          <w:sz w:val="28"/>
          <w:szCs w:val="28"/>
        </w:rPr>
      </w:pPr>
    </w:p>
    <w:p w14:paraId="54AAE8EA" w14:textId="190B29E1" w:rsidR="003B3ABB" w:rsidRPr="00AA103E" w:rsidRDefault="00F05112" w:rsidP="00AA103E">
      <w:pPr>
        <w:pStyle w:val="ListParagraph"/>
        <w:numPr>
          <w:ilvl w:val="0"/>
          <w:numId w:val="7"/>
        </w:numPr>
        <w:spacing w:before="77" w:line="320" w:lineRule="exact"/>
        <w:ind w:right="241"/>
        <w:rPr>
          <w:sz w:val="28"/>
          <w:szCs w:val="28"/>
        </w:rPr>
      </w:pPr>
      <w:r w:rsidRPr="00AA103E">
        <w:rPr>
          <w:sz w:val="28"/>
          <w:szCs w:val="28"/>
        </w:rPr>
        <w:t>All exhibitors must be present and in the ring at the time of judging, unless otherwise granted by the show committee.</w:t>
      </w:r>
    </w:p>
    <w:p w14:paraId="3BB63445" w14:textId="77777777" w:rsidR="003B3ABB" w:rsidRDefault="003B3ABB">
      <w:pPr>
        <w:spacing w:before="7" w:line="100" w:lineRule="exact"/>
        <w:rPr>
          <w:sz w:val="11"/>
          <w:szCs w:val="11"/>
        </w:rPr>
      </w:pPr>
    </w:p>
    <w:p w14:paraId="58001E0C" w14:textId="77777777" w:rsidR="003B3ABB" w:rsidRDefault="003B3ABB">
      <w:pPr>
        <w:spacing w:line="200" w:lineRule="exact"/>
      </w:pPr>
    </w:p>
    <w:p w14:paraId="178D8A2E" w14:textId="30A362D6" w:rsidR="003B3ABB" w:rsidRPr="00AA103E" w:rsidRDefault="00F05112" w:rsidP="00AA103E">
      <w:pPr>
        <w:pStyle w:val="ListParagraph"/>
        <w:numPr>
          <w:ilvl w:val="0"/>
          <w:numId w:val="7"/>
        </w:numPr>
        <w:rPr>
          <w:sz w:val="28"/>
          <w:szCs w:val="28"/>
        </w:rPr>
      </w:pPr>
      <w:r w:rsidRPr="00AA103E">
        <w:rPr>
          <w:sz w:val="28"/>
          <w:szCs w:val="28"/>
        </w:rPr>
        <w:t>All exhibitors must show his/her own animal in showmanship.</w:t>
      </w:r>
    </w:p>
    <w:p w14:paraId="2BFAB5B1" w14:textId="77777777" w:rsidR="003B3ABB" w:rsidRDefault="003B3ABB">
      <w:pPr>
        <w:spacing w:before="7" w:line="120" w:lineRule="exact"/>
        <w:rPr>
          <w:sz w:val="12"/>
          <w:szCs w:val="12"/>
        </w:rPr>
      </w:pPr>
    </w:p>
    <w:p w14:paraId="4C191CDE" w14:textId="77777777" w:rsidR="003B3ABB" w:rsidRDefault="003B3ABB">
      <w:pPr>
        <w:spacing w:line="200" w:lineRule="exact"/>
      </w:pPr>
    </w:p>
    <w:p w14:paraId="7A755B1E" w14:textId="32DC3F3F" w:rsidR="003B3ABB" w:rsidRPr="00AA103E" w:rsidRDefault="00F05112" w:rsidP="00530B65">
      <w:pPr>
        <w:pStyle w:val="ListParagraph"/>
        <w:numPr>
          <w:ilvl w:val="0"/>
          <w:numId w:val="7"/>
        </w:numPr>
        <w:spacing w:line="320" w:lineRule="exact"/>
        <w:ind w:right="69"/>
        <w:rPr>
          <w:sz w:val="28"/>
          <w:szCs w:val="28"/>
        </w:rPr>
      </w:pPr>
      <w:r w:rsidRPr="00AA103E">
        <w:rPr>
          <w:sz w:val="28"/>
          <w:szCs w:val="28"/>
        </w:rPr>
        <w:t>In the event a weight class has less than five (5) entries, the show committee will determine/adjust the distribution and amount of premiums. No Exceptions.</w:t>
      </w:r>
    </w:p>
    <w:p w14:paraId="03359260" w14:textId="77777777" w:rsidR="003B3ABB" w:rsidRDefault="003B3ABB">
      <w:pPr>
        <w:spacing w:before="7" w:line="100" w:lineRule="exact"/>
        <w:rPr>
          <w:sz w:val="11"/>
          <w:szCs w:val="11"/>
        </w:rPr>
      </w:pPr>
    </w:p>
    <w:p w14:paraId="393D25BF" w14:textId="77777777" w:rsidR="003B3ABB" w:rsidRDefault="003B3ABB">
      <w:pPr>
        <w:spacing w:line="200" w:lineRule="exact"/>
      </w:pPr>
    </w:p>
    <w:p w14:paraId="79DDE50E" w14:textId="712093A1" w:rsidR="003B3ABB" w:rsidRPr="00AA103E" w:rsidRDefault="00F05112" w:rsidP="00AA103E">
      <w:pPr>
        <w:pStyle w:val="ListParagraph"/>
        <w:numPr>
          <w:ilvl w:val="0"/>
          <w:numId w:val="7"/>
        </w:numPr>
        <w:ind w:right="217"/>
        <w:rPr>
          <w:sz w:val="28"/>
          <w:szCs w:val="28"/>
        </w:rPr>
      </w:pPr>
      <w:r w:rsidRPr="00AA103E">
        <w:rPr>
          <w:sz w:val="28"/>
          <w:szCs w:val="28"/>
        </w:rPr>
        <w:t>All animals will be released at the end of each show, but will not be loaded during an on-going show unless otherwise specified by species show rules.</w:t>
      </w:r>
    </w:p>
    <w:p w14:paraId="50A944AB" w14:textId="77777777" w:rsidR="003B3ABB" w:rsidRDefault="003B3ABB">
      <w:pPr>
        <w:spacing w:before="9" w:line="100" w:lineRule="exact"/>
        <w:rPr>
          <w:sz w:val="11"/>
          <w:szCs w:val="11"/>
        </w:rPr>
      </w:pPr>
    </w:p>
    <w:p w14:paraId="08BC3442" w14:textId="77777777" w:rsidR="003B3ABB" w:rsidRDefault="003B3ABB">
      <w:pPr>
        <w:spacing w:line="200" w:lineRule="exact"/>
      </w:pPr>
    </w:p>
    <w:p w14:paraId="372D7D2D" w14:textId="4B451CB8" w:rsidR="003B3ABB" w:rsidRPr="00AA103E" w:rsidRDefault="00F05112" w:rsidP="00AA103E">
      <w:pPr>
        <w:pStyle w:val="ListParagraph"/>
        <w:numPr>
          <w:ilvl w:val="0"/>
          <w:numId w:val="7"/>
        </w:numPr>
        <w:rPr>
          <w:sz w:val="28"/>
          <w:szCs w:val="28"/>
        </w:rPr>
      </w:pPr>
      <w:r w:rsidRPr="00AA103E">
        <w:rPr>
          <w:sz w:val="28"/>
          <w:szCs w:val="28"/>
        </w:rPr>
        <w:t>Refer to specific animal sections for additional rules and information.</w:t>
      </w:r>
    </w:p>
    <w:p w14:paraId="6727FFD6" w14:textId="77777777" w:rsidR="003B3ABB" w:rsidRDefault="003B3ABB">
      <w:pPr>
        <w:spacing w:before="1" w:line="120" w:lineRule="exact"/>
        <w:rPr>
          <w:sz w:val="12"/>
          <w:szCs w:val="12"/>
        </w:rPr>
      </w:pPr>
    </w:p>
    <w:p w14:paraId="048EA271" w14:textId="77777777" w:rsidR="003B3ABB" w:rsidRDefault="003B3ABB">
      <w:pPr>
        <w:spacing w:line="200" w:lineRule="exact"/>
      </w:pPr>
    </w:p>
    <w:p w14:paraId="6EFA7987" w14:textId="6EDB213F" w:rsidR="003B3ABB" w:rsidRPr="00AA103E" w:rsidRDefault="00F05112" w:rsidP="00AA103E">
      <w:pPr>
        <w:pStyle w:val="ListParagraph"/>
        <w:numPr>
          <w:ilvl w:val="0"/>
          <w:numId w:val="7"/>
        </w:numPr>
        <w:rPr>
          <w:sz w:val="28"/>
          <w:szCs w:val="28"/>
        </w:rPr>
      </w:pPr>
      <w:r w:rsidRPr="00AA103E">
        <w:rPr>
          <w:sz w:val="28"/>
          <w:szCs w:val="28"/>
        </w:rPr>
        <w:t>An exhibitor and their animals may be disqualified for the following:</w:t>
      </w:r>
    </w:p>
    <w:p w14:paraId="1A151DE4" w14:textId="77777777" w:rsidR="003B3ABB" w:rsidRDefault="003B3ABB">
      <w:pPr>
        <w:spacing w:before="1" w:line="120" w:lineRule="exact"/>
        <w:rPr>
          <w:sz w:val="12"/>
          <w:szCs w:val="12"/>
        </w:rPr>
      </w:pPr>
    </w:p>
    <w:p w14:paraId="37287265" w14:textId="77777777" w:rsidR="003B3ABB" w:rsidRDefault="003B3ABB">
      <w:pPr>
        <w:spacing w:line="200" w:lineRule="exact"/>
      </w:pPr>
    </w:p>
    <w:p w14:paraId="25B959DF" w14:textId="0BE31A65" w:rsidR="003B3ABB" w:rsidRPr="00AA103E" w:rsidRDefault="00F05112" w:rsidP="00AA103E">
      <w:pPr>
        <w:pStyle w:val="ListParagraph"/>
        <w:numPr>
          <w:ilvl w:val="1"/>
          <w:numId w:val="7"/>
        </w:numPr>
        <w:ind w:right="134"/>
        <w:jc w:val="both"/>
        <w:rPr>
          <w:sz w:val="28"/>
          <w:szCs w:val="28"/>
        </w:rPr>
      </w:pPr>
      <w:r w:rsidRPr="00AA103E">
        <w:rPr>
          <w:sz w:val="28"/>
          <w:szCs w:val="28"/>
        </w:rPr>
        <w:t>Criticizing or interfering with the judge, exhibitors, show committee, weigh-in personnel, grievance committee, and other show officials or any conduct detrimental to the show.</w:t>
      </w:r>
    </w:p>
    <w:p w14:paraId="52B976EF" w14:textId="54F75D7A" w:rsidR="003B3ABB" w:rsidRPr="00AA103E" w:rsidRDefault="00F05112" w:rsidP="00AA103E">
      <w:pPr>
        <w:pStyle w:val="ListParagraph"/>
        <w:numPr>
          <w:ilvl w:val="1"/>
          <w:numId w:val="7"/>
        </w:numPr>
        <w:spacing w:before="2" w:line="320" w:lineRule="exact"/>
        <w:ind w:right="205"/>
        <w:rPr>
          <w:sz w:val="28"/>
          <w:szCs w:val="28"/>
        </w:rPr>
      </w:pPr>
      <w:r w:rsidRPr="00AA103E">
        <w:rPr>
          <w:sz w:val="28"/>
          <w:szCs w:val="28"/>
        </w:rPr>
        <w:t>Failure to properly care for animals while at the show grounds to include feeding/water, bedding, and handling deemed appropriate by the show committee and veterinarian if needed.</w:t>
      </w:r>
    </w:p>
    <w:p w14:paraId="09CA655E" w14:textId="77777777" w:rsidR="003B3ABB" w:rsidRDefault="00F05112" w:rsidP="00234C13">
      <w:pPr>
        <w:pStyle w:val="ListParagraph"/>
        <w:numPr>
          <w:ilvl w:val="1"/>
          <w:numId w:val="7"/>
        </w:numPr>
        <w:spacing w:before="6" w:line="320" w:lineRule="exact"/>
        <w:ind w:right="107"/>
        <w:rPr>
          <w:sz w:val="28"/>
          <w:szCs w:val="28"/>
        </w:rPr>
      </w:pPr>
      <w:r w:rsidRPr="00234C13">
        <w:rPr>
          <w:sz w:val="28"/>
          <w:szCs w:val="28"/>
        </w:rPr>
        <w:t>Failure to properly enter all species on dates assigned by the</w:t>
      </w:r>
      <w:r w:rsidR="00234C13">
        <w:rPr>
          <w:sz w:val="28"/>
          <w:szCs w:val="28"/>
        </w:rPr>
        <w:t xml:space="preserve"> </w:t>
      </w:r>
      <w:r w:rsidRPr="00234C13">
        <w:rPr>
          <w:sz w:val="28"/>
          <w:szCs w:val="28"/>
        </w:rPr>
        <w:t>Southwest Georgia Regional Fair Livestock Show in accordance with the official rules and regulations specified.</w:t>
      </w:r>
    </w:p>
    <w:p w14:paraId="05545487" w14:textId="77777777" w:rsidR="000B1481" w:rsidRDefault="000B1481" w:rsidP="000B1481">
      <w:pPr>
        <w:spacing w:before="6" w:line="320" w:lineRule="exact"/>
        <w:ind w:right="107"/>
        <w:rPr>
          <w:sz w:val="28"/>
          <w:szCs w:val="28"/>
        </w:rPr>
      </w:pPr>
    </w:p>
    <w:p w14:paraId="78ECAFBB" w14:textId="77777777" w:rsidR="000B1481" w:rsidRDefault="000B1481" w:rsidP="000B1481">
      <w:pPr>
        <w:spacing w:before="6" w:line="320" w:lineRule="exact"/>
        <w:ind w:right="107"/>
        <w:rPr>
          <w:sz w:val="28"/>
          <w:szCs w:val="28"/>
        </w:rPr>
      </w:pPr>
    </w:p>
    <w:p w14:paraId="79C38E5E" w14:textId="77777777" w:rsidR="003B3ABB" w:rsidRDefault="00F05112">
      <w:pPr>
        <w:spacing w:before="57"/>
        <w:ind w:left="3733" w:right="4070"/>
        <w:jc w:val="center"/>
        <w:rPr>
          <w:b/>
          <w:sz w:val="28"/>
          <w:szCs w:val="28"/>
          <w:u w:val="thick" w:color="000000"/>
        </w:rPr>
      </w:pPr>
      <w:r>
        <w:rPr>
          <w:b/>
          <w:sz w:val="28"/>
          <w:szCs w:val="28"/>
          <w:u w:val="thick" w:color="000000"/>
        </w:rPr>
        <w:t>SWINE</w:t>
      </w:r>
    </w:p>
    <w:p w14:paraId="302BA3D7" w14:textId="77777777" w:rsidR="00B37FEC" w:rsidRDefault="00B37FEC">
      <w:pPr>
        <w:spacing w:before="57"/>
        <w:ind w:left="3733" w:right="4070"/>
        <w:jc w:val="center"/>
        <w:rPr>
          <w:sz w:val="28"/>
          <w:szCs w:val="28"/>
        </w:rPr>
      </w:pPr>
    </w:p>
    <w:p w14:paraId="66DFFA6E" w14:textId="34157833" w:rsidR="009D2393" w:rsidRDefault="00234C13" w:rsidP="00234C13">
      <w:pPr>
        <w:pStyle w:val="ListParagraph"/>
        <w:numPr>
          <w:ilvl w:val="0"/>
          <w:numId w:val="8"/>
        </w:numPr>
        <w:spacing w:line="260" w:lineRule="exact"/>
        <w:rPr>
          <w:sz w:val="24"/>
          <w:szCs w:val="24"/>
        </w:rPr>
      </w:pPr>
      <w:r w:rsidRPr="009D2393">
        <w:rPr>
          <w:sz w:val="24"/>
          <w:szCs w:val="24"/>
        </w:rPr>
        <w:t xml:space="preserve">Swine will be checked in and weighed by show committee from 8 am to 12 pm on      </w:t>
      </w:r>
      <w:r w:rsidR="00180B56">
        <w:rPr>
          <w:sz w:val="24"/>
          <w:szCs w:val="24"/>
        </w:rPr>
        <w:t>Wednesday</w:t>
      </w:r>
      <w:r w:rsidRPr="009D2393">
        <w:rPr>
          <w:sz w:val="24"/>
          <w:szCs w:val="24"/>
        </w:rPr>
        <w:t>.  There will be no re-weighs</w:t>
      </w:r>
      <w:r w:rsidR="00F05112" w:rsidRPr="009D2393">
        <w:rPr>
          <w:sz w:val="24"/>
          <w:szCs w:val="24"/>
        </w:rPr>
        <w:t>.</w:t>
      </w:r>
    </w:p>
    <w:p w14:paraId="2773466E" w14:textId="219B88E8" w:rsidR="003B3ABB" w:rsidRPr="009D2393" w:rsidRDefault="00F05112" w:rsidP="00234C13">
      <w:pPr>
        <w:pStyle w:val="ListParagraph"/>
        <w:numPr>
          <w:ilvl w:val="0"/>
          <w:numId w:val="8"/>
        </w:numPr>
        <w:spacing w:line="260" w:lineRule="exact"/>
        <w:rPr>
          <w:sz w:val="24"/>
          <w:szCs w:val="24"/>
        </w:rPr>
      </w:pPr>
      <w:r w:rsidRPr="009D2393">
        <w:rPr>
          <w:sz w:val="24"/>
          <w:szCs w:val="24"/>
        </w:rPr>
        <w:t>Show will start at 3pm on Wednesday</w:t>
      </w:r>
    </w:p>
    <w:p w14:paraId="0C61B604" w14:textId="3096C4EE" w:rsidR="003B3ABB" w:rsidRPr="00234C13" w:rsidRDefault="00F05112" w:rsidP="00234C13">
      <w:pPr>
        <w:pStyle w:val="ListParagraph"/>
        <w:numPr>
          <w:ilvl w:val="0"/>
          <w:numId w:val="8"/>
        </w:numPr>
        <w:rPr>
          <w:sz w:val="24"/>
          <w:szCs w:val="24"/>
        </w:rPr>
      </w:pPr>
      <w:r w:rsidRPr="00234C13">
        <w:rPr>
          <w:sz w:val="24"/>
          <w:szCs w:val="24"/>
        </w:rPr>
        <w:t>NO clipping at the fair grounds</w:t>
      </w:r>
    </w:p>
    <w:p w14:paraId="1B9078F1" w14:textId="6E8D9FF8" w:rsidR="003B3ABB" w:rsidRPr="00234C13" w:rsidRDefault="00F05112" w:rsidP="00234C13">
      <w:pPr>
        <w:pStyle w:val="ListParagraph"/>
        <w:numPr>
          <w:ilvl w:val="0"/>
          <w:numId w:val="8"/>
        </w:numPr>
        <w:tabs>
          <w:tab w:val="left" w:pos="460"/>
        </w:tabs>
        <w:spacing w:line="244" w:lineRule="auto"/>
        <w:ind w:right="885"/>
        <w:rPr>
          <w:sz w:val="24"/>
          <w:szCs w:val="24"/>
        </w:rPr>
      </w:pPr>
      <w:r w:rsidRPr="00234C13">
        <w:rPr>
          <w:sz w:val="24"/>
          <w:szCs w:val="24"/>
        </w:rPr>
        <w:t xml:space="preserve">Swine will be penned two (2) per pen minimum.  </w:t>
      </w:r>
      <w:r w:rsidRPr="00234C13">
        <w:rPr>
          <w:b/>
          <w:sz w:val="24"/>
          <w:szCs w:val="24"/>
        </w:rPr>
        <w:t>NO exceptions.  Exhibitor provides their own dividers.</w:t>
      </w:r>
    </w:p>
    <w:p w14:paraId="142B914C" w14:textId="513B52BB" w:rsidR="003B3ABB" w:rsidRPr="00234C13" w:rsidRDefault="00F05112" w:rsidP="00234C13">
      <w:pPr>
        <w:pStyle w:val="ListParagraph"/>
        <w:numPr>
          <w:ilvl w:val="0"/>
          <w:numId w:val="8"/>
        </w:numPr>
        <w:spacing w:line="260" w:lineRule="exact"/>
        <w:ind w:right="893"/>
        <w:rPr>
          <w:sz w:val="24"/>
          <w:szCs w:val="24"/>
        </w:rPr>
      </w:pPr>
      <w:r w:rsidRPr="00234C13">
        <w:rPr>
          <w:sz w:val="24"/>
          <w:szCs w:val="24"/>
        </w:rPr>
        <w:t>Each exhibitor can show up to 4 head of swine in the Market and Breeding Gilt show</w:t>
      </w:r>
      <w:r w:rsidR="00234C13">
        <w:rPr>
          <w:sz w:val="24"/>
          <w:szCs w:val="24"/>
        </w:rPr>
        <w:t xml:space="preserve"> </w:t>
      </w:r>
      <w:r w:rsidRPr="00234C13">
        <w:rPr>
          <w:sz w:val="24"/>
          <w:szCs w:val="24"/>
        </w:rPr>
        <w:t xml:space="preserve">but no more than 2 market hogs.  </w:t>
      </w:r>
      <w:r w:rsidR="00431810" w:rsidRPr="00234C13">
        <w:rPr>
          <w:sz w:val="24"/>
          <w:szCs w:val="24"/>
        </w:rPr>
        <w:t>Also,</w:t>
      </w:r>
      <w:r w:rsidRPr="00234C13">
        <w:rPr>
          <w:sz w:val="24"/>
          <w:szCs w:val="24"/>
        </w:rPr>
        <w:t xml:space="preserve"> an exhibitor may show an additional 3 prospect pigs.</w:t>
      </w:r>
    </w:p>
    <w:p w14:paraId="6671D82A" w14:textId="0A5BB826" w:rsidR="003B3ABB" w:rsidRPr="00234C13" w:rsidRDefault="00F05112" w:rsidP="000B1481">
      <w:pPr>
        <w:pStyle w:val="ListParagraph"/>
        <w:numPr>
          <w:ilvl w:val="0"/>
          <w:numId w:val="8"/>
        </w:numPr>
        <w:tabs>
          <w:tab w:val="left" w:pos="460"/>
        </w:tabs>
        <w:ind w:right="294"/>
        <w:rPr>
          <w:sz w:val="24"/>
          <w:szCs w:val="24"/>
        </w:rPr>
      </w:pPr>
      <w:r w:rsidRPr="00234C13">
        <w:rPr>
          <w:sz w:val="24"/>
          <w:szCs w:val="24"/>
        </w:rPr>
        <w:t>Entries are open only to Georgia 4-H, FFA, and pre-club (pre club students must be able to show their animals without any assistance)</w:t>
      </w:r>
    </w:p>
    <w:p w14:paraId="387EAF01" w14:textId="77777777" w:rsidR="003B3ABB" w:rsidRDefault="003B3ABB">
      <w:pPr>
        <w:spacing w:line="200" w:lineRule="exact"/>
      </w:pPr>
    </w:p>
    <w:p w14:paraId="6F0C9AD8" w14:textId="77777777" w:rsidR="003B3ABB" w:rsidRDefault="003B3ABB">
      <w:pPr>
        <w:spacing w:before="7" w:line="280" w:lineRule="exact"/>
        <w:rPr>
          <w:sz w:val="28"/>
          <w:szCs w:val="28"/>
        </w:rPr>
      </w:pPr>
    </w:p>
    <w:p w14:paraId="519D365F" w14:textId="77777777" w:rsidR="003B3ABB" w:rsidRDefault="00F05112">
      <w:pPr>
        <w:ind w:left="3144" w:right="3486"/>
        <w:jc w:val="center"/>
        <w:rPr>
          <w:b/>
          <w:sz w:val="24"/>
          <w:szCs w:val="24"/>
        </w:rPr>
      </w:pPr>
      <w:r>
        <w:rPr>
          <w:b/>
          <w:sz w:val="24"/>
          <w:szCs w:val="24"/>
        </w:rPr>
        <w:t>PUREBRED GILTS</w:t>
      </w:r>
    </w:p>
    <w:p w14:paraId="5259D5F4" w14:textId="77777777" w:rsidR="00B37FEC" w:rsidRDefault="00B37FEC" w:rsidP="000B1481">
      <w:pPr>
        <w:ind w:left="3144" w:right="3486"/>
        <w:jc w:val="center"/>
        <w:rPr>
          <w:sz w:val="24"/>
          <w:szCs w:val="24"/>
        </w:rPr>
      </w:pPr>
    </w:p>
    <w:p w14:paraId="173BB58D" w14:textId="7B6D5C26" w:rsidR="003B3ABB" w:rsidRPr="000B1481" w:rsidRDefault="00F05112" w:rsidP="000B1481">
      <w:pPr>
        <w:pStyle w:val="ListParagraph"/>
        <w:numPr>
          <w:ilvl w:val="0"/>
          <w:numId w:val="13"/>
        </w:numPr>
        <w:spacing w:line="260" w:lineRule="exact"/>
        <w:rPr>
          <w:sz w:val="24"/>
          <w:szCs w:val="24"/>
        </w:rPr>
      </w:pPr>
      <w:r w:rsidRPr="000B1481">
        <w:rPr>
          <w:sz w:val="24"/>
          <w:szCs w:val="24"/>
        </w:rPr>
        <w:t>All registered breeds of swine are eligible for the following classes and premiums</w:t>
      </w:r>
    </w:p>
    <w:p w14:paraId="68B0B04C" w14:textId="77777777" w:rsidR="003B3ABB" w:rsidRPr="000B1481" w:rsidRDefault="00F05112" w:rsidP="000B1481">
      <w:pPr>
        <w:pStyle w:val="ListParagraph"/>
        <w:numPr>
          <w:ilvl w:val="0"/>
          <w:numId w:val="13"/>
        </w:numPr>
        <w:ind w:right="608"/>
        <w:rPr>
          <w:sz w:val="24"/>
          <w:szCs w:val="24"/>
        </w:rPr>
      </w:pPr>
      <w:r w:rsidRPr="000B1481">
        <w:rPr>
          <w:b/>
          <w:sz w:val="24"/>
          <w:szCs w:val="24"/>
        </w:rPr>
        <w:t>provided there are seven (7) or more entries per breed</w:t>
      </w:r>
      <w:r w:rsidRPr="000B1481">
        <w:rPr>
          <w:sz w:val="24"/>
          <w:szCs w:val="24"/>
        </w:rPr>
        <w:t>; otherwise, the breeds will be shown together in Other Breeds class.</w:t>
      </w:r>
    </w:p>
    <w:p w14:paraId="5D6837C9" w14:textId="6DDC6135" w:rsidR="003B3ABB" w:rsidRPr="000B1481" w:rsidRDefault="00F05112" w:rsidP="000B1481">
      <w:pPr>
        <w:pStyle w:val="ListParagraph"/>
        <w:numPr>
          <w:ilvl w:val="0"/>
          <w:numId w:val="13"/>
        </w:numPr>
        <w:rPr>
          <w:sz w:val="24"/>
          <w:szCs w:val="24"/>
        </w:rPr>
      </w:pPr>
      <w:r w:rsidRPr="000B1481">
        <w:rPr>
          <w:sz w:val="24"/>
          <w:szCs w:val="24"/>
        </w:rPr>
        <w:t>Gilts farrowed in February, March, and April of 202</w:t>
      </w:r>
      <w:r w:rsidR="00526FD1" w:rsidRPr="000B1481">
        <w:rPr>
          <w:sz w:val="24"/>
          <w:szCs w:val="24"/>
        </w:rPr>
        <w:t>3</w:t>
      </w:r>
      <w:r w:rsidRPr="000B1481">
        <w:rPr>
          <w:sz w:val="24"/>
          <w:szCs w:val="24"/>
        </w:rPr>
        <w:t xml:space="preserve"> are eligible for the show.</w:t>
      </w:r>
    </w:p>
    <w:p w14:paraId="0231149B" w14:textId="13A57635" w:rsidR="003B3ABB" w:rsidRPr="000B1481" w:rsidRDefault="00F05112" w:rsidP="000B1481">
      <w:pPr>
        <w:pStyle w:val="ListParagraph"/>
        <w:numPr>
          <w:ilvl w:val="0"/>
          <w:numId w:val="13"/>
        </w:numPr>
        <w:rPr>
          <w:sz w:val="24"/>
          <w:szCs w:val="24"/>
        </w:rPr>
      </w:pPr>
      <w:r w:rsidRPr="000B1481">
        <w:rPr>
          <w:sz w:val="24"/>
          <w:szCs w:val="24"/>
        </w:rPr>
        <w:t>All registered gilts must be registered in exhibitor’s name before September 1, 202</w:t>
      </w:r>
      <w:r w:rsidR="00526FD1" w:rsidRPr="000B1481">
        <w:rPr>
          <w:sz w:val="24"/>
          <w:szCs w:val="24"/>
        </w:rPr>
        <w:t>3</w:t>
      </w:r>
      <w:r w:rsidRPr="000B1481">
        <w:rPr>
          <w:sz w:val="24"/>
          <w:szCs w:val="24"/>
        </w:rPr>
        <w:t>.</w:t>
      </w:r>
    </w:p>
    <w:p w14:paraId="2FF03814" w14:textId="77777777" w:rsidR="003B3ABB" w:rsidRDefault="003B3ABB">
      <w:pPr>
        <w:spacing w:before="5" w:line="100" w:lineRule="exact"/>
        <w:rPr>
          <w:sz w:val="10"/>
          <w:szCs w:val="10"/>
        </w:rPr>
      </w:pPr>
    </w:p>
    <w:p w14:paraId="6BC0B4CB" w14:textId="77777777" w:rsidR="008E7989" w:rsidRDefault="008E7989">
      <w:pPr>
        <w:ind w:left="2932" w:right="3271"/>
        <w:jc w:val="center"/>
        <w:rPr>
          <w:b/>
          <w:sz w:val="24"/>
          <w:szCs w:val="24"/>
        </w:rPr>
      </w:pPr>
    </w:p>
    <w:p w14:paraId="0F3EDE83" w14:textId="67CE2DD2" w:rsidR="003B3ABB" w:rsidRDefault="00F05112">
      <w:pPr>
        <w:ind w:left="2932" w:right="3271"/>
        <w:jc w:val="center"/>
        <w:rPr>
          <w:b/>
          <w:sz w:val="24"/>
          <w:szCs w:val="24"/>
        </w:rPr>
      </w:pPr>
      <w:r>
        <w:rPr>
          <w:b/>
          <w:sz w:val="24"/>
          <w:szCs w:val="24"/>
        </w:rPr>
        <w:t>COMMERCIAL GILTS</w:t>
      </w:r>
    </w:p>
    <w:p w14:paraId="0CAB4A89" w14:textId="77777777" w:rsidR="000933A3" w:rsidRDefault="000933A3">
      <w:pPr>
        <w:ind w:left="2932" w:right="3271"/>
        <w:jc w:val="center"/>
        <w:rPr>
          <w:sz w:val="24"/>
          <w:szCs w:val="24"/>
        </w:rPr>
      </w:pPr>
    </w:p>
    <w:p w14:paraId="484C7A39" w14:textId="2956C522" w:rsidR="003B3ABB" w:rsidRPr="000B1481" w:rsidRDefault="00F05112" w:rsidP="000B1481">
      <w:pPr>
        <w:pStyle w:val="ListParagraph"/>
        <w:numPr>
          <w:ilvl w:val="0"/>
          <w:numId w:val="14"/>
        </w:numPr>
        <w:spacing w:line="260" w:lineRule="exact"/>
        <w:rPr>
          <w:sz w:val="24"/>
          <w:szCs w:val="24"/>
        </w:rPr>
      </w:pPr>
      <w:r w:rsidRPr="000B1481">
        <w:rPr>
          <w:sz w:val="24"/>
          <w:szCs w:val="24"/>
        </w:rPr>
        <w:t>All gilts will be weighed and classed by weight upon arrival. Commercial gilts</w:t>
      </w:r>
      <w:r w:rsidR="000B1481">
        <w:rPr>
          <w:sz w:val="24"/>
          <w:szCs w:val="24"/>
        </w:rPr>
        <w:t xml:space="preserve"> </w:t>
      </w:r>
      <w:r w:rsidRPr="000B1481">
        <w:rPr>
          <w:sz w:val="24"/>
          <w:szCs w:val="24"/>
        </w:rPr>
        <w:t xml:space="preserve">must weigh 220 </w:t>
      </w:r>
      <w:proofErr w:type="spellStart"/>
      <w:r w:rsidRPr="000B1481">
        <w:rPr>
          <w:sz w:val="24"/>
          <w:szCs w:val="24"/>
        </w:rPr>
        <w:t>lbs</w:t>
      </w:r>
      <w:proofErr w:type="spellEnd"/>
      <w:r w:rsidRPr="000B1481">
        <w:rPr>
          <w:sz w:val="24"/>
          <w:szCs w:val="24"/>
        </w:rPr>
        <w:t xml:space="preserve"> – 350 lbs.</w:t>
      </w:r>
    </w:p>
    <w:p w14:paraId="38F9CAA1" w14:textId="0F0E5C94" w:rsidR="003B3ABB" w:rsidRPr="000B1481" w:rsidRDefault="00F05112" w:rsidP="000B1481">
      <w:pPr>
        <w:pStyle w:val="ListParagraph"/>
        <w:numPr>
          <w:ilvl w:val="0"/>
          <w:numId w:val="14"/>
        </w:numPr>
        <w:rPr>
          <w:sz w:val="24"/>
          <w:szCs w:val="24"/>
        </w:rPr>
      </w:pPr>
      <w:r w:rsidRPr="000B1481">
        <w:rPr>
          <w:sz w:val="24"/>
          <w:szCs w:val="24"/>
        </w:rPr>
        <w:t>All commercial gilts must have an ear tag that matches the entry form.</w:t>
      </w:r>
    </w:p>
    <w:p w14:paraId="61DF47DF" w14:textId="77777777" w:rsidR="003B3ABB" w:rsidRDefault="003B3ABB">
      <w:pPr>
        <w:spacing w:before="5" w:line="100" w:lineRule="exact"/>
        <w:rPr>
          <w:sz w:val="10"/>
          <w:szCs w:val="10"/>
        </w:rPr>
      </w:pPr>
    </w:p>
    <w:p w14:paraId="4DD5177E" w14:textId="77777777" w:rsidR="003B3ABB" w:rsidRDefault="003B3ABB">
      <w:pPr>
        <w:spacing w:line="200" w:lineRule="exact"/>
      </w:pPr>
    </w:p>
    <w:p w14:paraId="50F0F95C" w14:textId="77777777" w:rsidR="000B1481" w:rsidRDefault="000B1481">
      <w:pPr>
        <w:ind w:left="3230" w:right="3574"/>
        <w:jc w:val="center"/>
        <w:rPr>
          <w:b/>
          <w:sz w:val="24"/>
          <w:szCs w:val="24"/>
        </w:rPr>
      </w:pPr>
    </w:p>
    <w:p w14:paraId="23FBB425" w14:textId="77777777" w:rsidR="000B1481" w:rsidRDefault="000B1481">
      <w:pPr>
        <w:ind w:left="3230" w:right="3574"/>
        <w:jc w:val="center"/>
        <w:rPr>
          <w:b/>
          <w:sz w:val="24"/>
          <w:szCs w:val="24"/>
        </w:rPr>
      </w:pPr>
    </w:p>
    <w:p w14:paraId="02F322AE" w14:textId="479B1830" w:rsidR="003B3ABB" w:rsidRDefault="00F05112">
      <w:pPr>
        <w:ind w:left="3230" w:right="3574"/>
        <w:jc w:val="center"/>
        <w:rPr>
          <w:b/>
          <w:sz w:val="24"/>
          <w:szCs w:val="24"/>
        </w:rPr>
      </w:pPr>
      <w:r>
        <w:rPr>
          <w:b/>
          <w:sz w:val="24"/>
          <w:szCs w:val="24"/>
        </w:rPr>
        <w:t>MARKET SWINE</w:t>
      </w:r>
    </w:p>
    <w:p w14:paraId="060C28E7" w14:textId="77777777" w:rsidR="000933A3" w:rsidRDefault="000933A3">
      <w:pPr>
        <w:ind w:left="3230" w:right="3574"/>
        <w:jc w:val="center"/>
        <w:rPr>
          <w:sz w:val="24"/>
          <w:szCs w:val="24"/>
        </w:rPr>
      </w:pPr>
    </w:p>
    <w:p w14:paraId="448621E3" w14:textId="2799682D" w:rsidR="003B3ABB" w:rsidRPr="000B1481" w:rsidRDefault="00F05112" w:rsidP="000B1481">
      <w:pPr>
        <w:pStyle w:val="ListParagraph"/>
        <w:numPr>
          <w:ilvl w:val="0"/>
          <w:numId w:val="16"/>
        </w:numPr>
        <w:spacing w:line="260" w:lineRule="exact"/>
        <w:rPr>
          <w:sz w:val="24"/>
          <w:szCs w:val="24"/>
        </w:rPr>
      </w:pPr>
      <w:r w:rsidRPr="000B1481">
        <w:rPr>
          <w:sz w:val="24"/>
          <w:szCs w:val="24"/>
        </w:rPr>
        <w:t>Entries may be barrows or gilts and must have an ear tag that matches the entry form.</w:t>
      </w:r>
    </w:p>
    <w:p w14:paraId="68CECF8A" w14:textId="6F037A7C" w:rsidR="003B3ABB" w:rsidRPr="000B1481" w:rsidRDefault="00F05112" w:rsidP="000B1481">
      <w:pPr>
        <w:pStyle w:val="ListParagraph"/>
        <w:numPr>
          <w:ilvl w:val="0"/>
          <w:numId w:val="16"/>
        </w:numPr>
        <w:ind w:right="722"/>
        <w:rPr>
          <w:sz w:val="24"/>
          <w:szCs w:val="24"/>
        </w:rPr>
      </w:pPr>
      <w:r w:rsidRPr="000B1481">
        <w:rPr>
          <w:sz w:val="24"/>
          <w:szCs w:val="24"/>
        </w:rPr>
        <w:t>Entries that are lighter than 200 lbs. and heavier than 290 lbs., castrated late, or not of show caliber will be eliminated by the show committee.</w:t>
      </w:r>
    </w:p>
    <w:p w14:paraId="60FCDC50" w14:textId="08D121F9" w:rsidR="003B3ABB" w:rsidRPr="000B1481" w:rsidRDefault="00F05112" w:rsidP="000B1481">
      <w:pPr>
        <w:pStyle w:val="ListParagraph"/>
        <w:numPr>
          <w:ilvl w:val="0"/>
          <w:numId w:val="16"/>
        </w:numPr>
        <w:rPr>
          <w:sz w:val="24"/>
          <w:szCs w:val="24"/>
        </w:rPr>
      </w:pPr>
      <w:r w:rsidRPr="000B1481">
        <w:rPr>
          <w:sz w:val="24"/>
          <w:szCs w:val="24"/>
        </w:rPr>
        <w:t>No more than 2 market swine can be entered by an exhibitor in the show.</w:t>
      </w:r>
    </w:p>
    <w:p w14:paraId="5F9CDA94" w14:textId="477CDB61" w:rsidR="003B3ABB" w:rsidRPr="000B1481" w:rsidRDefault="00F05112" w:rsidP="000B1481">
      <w:pPr>
        <w:pStyle w:val="ListParagraph"/>
        <w:numPr>
          <w:ilvl w:val="0"/>
          <w:numId w:val="16"/>
        </w:numPr>
        <w:ind w:right="494"/>
        <w:rPr>
          <w:sz w:val="24"/>
          <w:szCs w:val="24"/>
        </w:rPr>
      </w:pPr>
      <w:r w:rsidRPr="000B1481">
        <w:rPr>
          <w:sz w:val="24"/>
          <w:szCs w:val="24"/>
        </w:rPr>
        <w:t>All hogs will be weighed individually upon arrival, inspected by show committee and assigned to a class. There will be no re-weighs.</w:t>
      </w:r>
    </w:p>
    <w:p w14:paraId="1F7A40BA" w14:textId="1559CFC0" w:rsidR="003B3ABB" w:rsidRPr="000B1481" w:rsidRDefault="00F05112" w:rsidP="000B1481">
      <w:pPr>
        <w:pStyle w:val="ListParagraph"/>
        <w:numPr>
          <w:ilvl w:val="0"/>
          <w:numId w:val="16"/>
        </w:numPr>
        <w:rPr>
          <w:sz w:val="24"/>
          <w:szCs w:val="24"/>
        </w:rPr>
      </w:pPr>
      <w:r w:rsidRPr="000B1481">
        <w:rPr>
          <w:sz w:val="24"/>
          <w:szCs w:val="24"/>
        </w:rPr>
        <w:t>All market hogs will be shown in equal classes divided by weight.</w:t>
      </w:r>
    </w:p>
    <w:p w14:paraId="3011D4B2" w14:textId="7602F4F9" w:rsidR="003B3ABB" w:rsidRPr="000B1481" w:rsidRDefault="00F05112" w:rsidP="000B1481">
      <w:pPr>
        <w:pStyle w:val="ListParagraph"/>
        <w:numPr>
          <w:ilvl w:val="0"/>
          <w:numId w:val="16"/>
        </w:numPr>
        <w:ind w:right="941"/>
        <w:jc w:val="both"/>
        <w:rPr>
          <w:sz w:val="24"/>
          <w:szCs w:val="24"/>
        </w:rPr>
      </w:pPr>
      <w:r w:rsidRPr="000B1481">
        <w:rPr>
          <w:sz w:val="24"/>
          <w:szCs w:val="24"/>
        </w:rPr>
        <w:t xml:space="preserve">This is a </w:t>
      </w:r>
      <w:r w:rsidR="00533F93" w:rsidRPr="000B1481">
        <w:rPr>
          <w:b/>
          <w:sz w:val="24"/>
          <w:szCs w:val="24"/>
        </w:rPr>
        <w:t>non-Terminal</w:t>
      </w:r>
      <w:r w:rsidRPr="000B1481">
        <w:rPr>
          <w:b/>
          <w:sz w:val="24"/>
          <w:szCs w:val="24"/>
        </w:rPr>
        <w:t xml:space="preserve"> </w:t>
      </w:r>
      <w:r w:rsidRPr="000B1481">
        <w:rPr>
          <w:sz w:val="24"/>
          <w:szCs w:val="24"/>
        </w:rPr>
        <w:t>show, and hogs may be loaded out during the show after exhibitors have finished showing. Show committee reserves the right to stop this process if it begins to interfere with the flow of animals to the show arena.</w:t>
      </w:r>
    </w:p>
    <w:p w14:paraId="37198230" w14:textId="77777777" w:rsidR="003B3ABB" w:rsidRDefault="003B3ABB">
      <w:pPr>
        <w:spacing w:before="9" w:line="120" w:lineRule="exact"/>
        <w:rPr>
          <w:sz w:val="12"/>
          <w:szCs w:val="12"/>
        </w:rPr>
      </w:pPr>
    </w:p>
    <w:p w14:paraId="68A436E3" w14:textId="77777777" w:rsidR="003B3ABB" w:rsidRDefault="003B3ABB">
      <w:pPr>
        <w:spacing w:line="200" w:lineRule="exact"/>
      </w:pPr>
    </w:p>
    <w:p w14:paraId="7EDA9F4B" w14:textId="30A83D81" w:rsidR="003B3ABB" w:rsidRDefault="00F05112">
      <w:pPr>
        <w:ind w:left="3252" w:right="3595"/>
        <w:jc w:val="center"/>
        <w:rPr>
          <w:b/>
          <w:sz w:val="24"/>
          <w:szCs w:val="24"/>
        </w:rPr>
      </w:pPr>
      <w:r>
        <w:rPr>
          <w:b/>
          <w:sz w:val="24"/>
          <w:szCs w:val="24"/>
        </w:rPr>
        <w:t>PROSPECT PIGS</w:t>
      </w:r>
    </w:p>
    <w:p w14:paraId="6810CDA0" w14:textId="77777777" w:rsidR="000B1481" w:rsidRDefault="000B1481">
      <w:pPr>
        <w:ind w:left="3252" w:right="3595"/>
        <w:jc w:val="center"/>
        <w:rPr>
          <w:sz w:val="24"/>
          <w:szCs w:val="24"/>
        </w:rPr>
      </w:pPr>
    </w:p>
    <w:p w14:paraId="2BCAE722" w14:textId="571437F3" w:rsidR="003B3ABB" w:rsidRPr="000B1481" w:rsidRDefault="00F05112" w:rsidP="000B1481">
      <w:pPr>
        <w:pStyle w:val="ListParagraph"/>
        <w:numPr>
          <w:ilvl w:val="0"/>
          <w:numId w:val="20"/>
        </w:numPr>
        <w:spacing w:line="260" w:lineRule="exact"/>
        <w:rPr>
          <w:sz w:val="24"/>
          <w:szCs w:val="24"/>
        </w:rPr>
      </w:pPr>
      <w:r w:rsidRPr="000B1481">
        <w:rPr>
          <w:sz w:val="24"/>
          <w:szCs w:val="24"/>
        </w:rPr>
        <w:t>Exhibitors can show 3 prospect pigs in addition to the Breeding Gilts and Market</w:t>
      </w:r>
      <w:r w:rsidR="000B1481">
        <w:rPr>
          <w:sz w:val="24"/>
          <w:szCs w:val="24"/>
        </w:rPr>
        <w:t xml:space="preserve"> </w:t>
      </w:r>
      <w:r w:rsidRPr="000B1481">
        <w:rPr>
          <w:sz w:val="24"/>
          <w:szCs w:val="24"/>
        </w:rPr>
        <w:t>Swine.</w:t>
      </w:r>
    </w:p>
    <w:p w14:paraId="1EF1AACA" w14:textId="77777777" w:rsidR="000B1481" w:rsidRDefault="00F05112" w:rsidP="000B1481">
      <w:pPr>
        <w:pStyle w:val="ListParagraph"/>
        <w:numPr>
          <w:ilvl w:val="0"/>
          <w:numId w:val="20"/>
        </w:numPr>
        <w:ind w:right="4505"/>
        <w:rPr>
          <w:sz w:val="24"/>
          <w:szCs w:val="24"/>
        </w:rPr>
      </w:pPr>
      <w:r w:rsidRPr="000B1481">
        <w:rPr>
          <w:sz w:val="24"/>
          <w:szCs w:val="24"/>
        </w:rPr>
        <w:t xml:space="preserve">Pigs must weigh 199 pounds and </w:t>
      </w:r>
      <w:r w:rsidR="000B1481">
        <w:rPr>
          <w:sz w:val="24"/>
          <w:szCs w:val="24"/>
        </w:rPr>
        <w:t>do</w:t>
      </w:r>
      <w:r w:rsidRPr="000B1481">
        <w:rPr>
          <w:sz w:val="24"/>
          <w:szCs w:val="24"/>
        </w:rPr>
        <w:t xml:space="preserve">wn. </w:t>
      </w:r>
    </w:p>
    <w:p w14:paraId="2211C7B0" w14:textId="2B9C1C2D" w:rsidR="003B3ABB" w:rsidRPr="000B1481" w:rsidRDefault="00F05112" w:rsidP="000B1481">
      <w:pPr>
        <w:pStyle w:val="ListParagraph"/>
        <w:numPr>
          <w:ilvl w:val="0"/>
          <w:numId w:val="20"/>
        </w:numPr>
        <w:ind w:right="4505"/>
        <w:rPr>
          <w:sz w:val="24"/>
          <w:szCs w:val="24"/>
        </w:rPr>
      </w:pPr>
      <w:r w:rsidRPr="000B1481">
        <w:rPr>
          <w:sz w:val="24"/>
          <w:szCs w:val="24"/>
        </w:rPr>
        <w:t>Barrows and Gilts will show together.</w:t>
      </w:r>
    </w:p>
    <w:p w14:paraId="0715BCB6" w14:textId="43A85CA7" w:rsidR="003B3ABB" w:rsidRPr="000B1481" w:rsidRDefault="00F05112" w:rsidP="000B1481">
      <w:pPr>
        <w:pStyle w:val="ListParagraph"/>
        <w:numPr>
          <w:ilvl w:val="0"/>
          <w:numId w:val="20"/>
        </w:numPr>
        <w:rPr>
          <w:sz w:val="24"/>
          <w:szCs w:val="24"/>
        </w:rPr>
      </w:pPr>
      <w:r w:rsidRPr="000B1481">
        <w:rPr>
          <w:sz w:val="24"/>
          <w:szCs w:val="24"/>
        </w:rPr>
        <w:t>Classes will be split according to numbers. Prospect pigs can show in regular Swine</w:t>
      </w:r>
      <w:r w:rsidR="000B1481">
        <w:rPr>
          <w:sz w:val="24"/>
          <w:szCs w:val="24"/>
        </w:rPr>
        <w:t xml:space="preserve"> </w:t>
      </w:r>
      <w:r w:rsidRPr="000B1481">
        <w:rPr>
          <w:sz w:val="24"/>
          <w:szCs w:val="24"/>
        </w:rPr>
        <w:t>Showmanship.</w:t>
      </w:r>
    </w:p>
    <w:p w14:paraId="5E29EB5D" w14:textId="77777777" w:rsidR="003B3ABB" w:rsidRDefault="00F05112" w:rsidP="00883373">
      <w:pPr>
        <w:spacing w:before="72"/>
        <w:ind w:left="2730" w:right="2738"/>
        <w:rPr>
          <w:sz w:val="24"/>
          <w:szCs w:val="24"/>
        </w:rPr>
      </w:pPr>
      <w:r>
        <w:rPr>
          <w:sz w:val="24"/>
          <w:szCs w:val="24"/>
          <w:u w:val="single" w:color="000000"/>
        </w:rPr>
        <w:t>Premium list for all Swine classes</w:t>
      </w:r>
    </w:p>
    <w:p w14:paraId="093727CE" w14:textId="77777777" w:rsidR="003B3ABB" w:rsidRDefault="00F05112" w:rsidP="00883373">
      <w:pPr>
        <w:spacing w:line="260" w:lineRule="exact"/>
        <w:ind w:left="1160"/>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$35.00                       4</w:t>
      </w:r>
      <w:proofErr w:type="spellStart"/>
      <w:r>
        <w:rPr>
          <w:position w:val="9"/>
          <w:sz w:val="16"/>
          <w:szCs w:val="16"/>
        </w:rPr>
        <w:t>th</w:t>
      </w:r>
      <w:proofErr w:type="spellEnd"/>
      <w:r>
        <w:rPr>
          <w:position w:val="9"/>
          <w:sz w:val="16"/>
          <w:szCs w:val="16"/>
        </w:rPr>
        <w:t xml:space="preserve">  </w:t>
      </w:r>
      <w:r>
        <w:rPr>
          <w:sz w:val="24"/>
          <w:szCs w:val="24"/>
        </w:rPr>
        <w:t>…………… $20.00</w:t>
      </w:r>
    </w:p>
    <w:p w14:paraId="23FEB539" w14:textId="77777777" w:rsidR="003B3ABB" w:rsidRDefault="00F05112" w:rsidP="00883373">
      <w:pPr>
        <w:spacing w:line="260" w:lineRule="exact"/>
        <w:ind w:left="1160"/>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$30.00                       5</w:t>
      </w:r>
      <w:proofErr w:type="spellStart"/>
      <w:r>
        <w:rPr>
          <w:position w:val="9"/>
          <w:sz w:val="16"/>
          <w:szCs w:val="16"/>
        </w:rPr>
        <w:t>th</w:t>
      </w:r>
      <w:proofErr w:type="spellEnd"/>
      <w:r>
        <w:rPr>
          <w:position w:val="9"/>
          <w:sz w:val="16"/>
          <w:szCs w:val="16"/>
        </w:rPr>
        <w:t xml:space="preserve">  </w:t>
      </w:r>
      <w:r>
        <w:rPr>
          <w:sz w:val="24"/>
          <w:szCs w:val="24"/>
        </w:rPr>
        <w:t>&amp; down ….. $10.00</w:t>
      </w:r>
    </w:p>
    <w:p w14:paraId="7D7B05B3" w14:textId="77777777" w:rsidR="003B3ABB" w:rsidRDefault="00F05112" w:rsidP="00883373">
      <w:pPr>
        <w:spacing w:line="280" w:lineRule="exact"/>
        <w:ind w:left="1160"/>
        <w:rPr>
          <w:sz w:val="24"/>
          <w:szCs w:val="24"/>
        </w:r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$25.00</w:t>
      </w:r>
    </w:p>
    <w:p w14:paraId="7396947E" w14:textId="77777777" w:rsidR="003B3ABB" w:rsidRDefault="003B3ABB" w:rsidP="00883373">
      <w:pPr>
        <w:spacing w:before="14" w:line="260" w:lineRule="exact"/>
        <w:rPr>
          <w:sz w:val="26"/>
          <w:szCs w:val="26"/>
        </w:rPr>
      </w:pPr>
    </w:p>
    <w:p w14:paraId="72CB9856" w14:textId="591E27D9" w:rsidR="003B3ABB" w:rsidRDefault="00F05112" w:rsidP="00883373">
      <w:pPr>
        <w:ind w:left="1160"/>
        <w:rPr>
          <w:sz w:val="24"/>
          <w:szCs w:val="24"/>
        </w:rPr>
      </w:pPr>
      <w:r>
        <w:rPr>
          <w:sz w:val="24"/>
          <w:szCs w:val="24"/>
        </w:rPr>
        <w:t>Grand Champion Market Pig ………</w:t>
      </w:r>
      <w:r w:rsidR="00B37FEC">
        <w:rPr>
          <w:sz w:val="24"/>
          <w:szCs w:val="24"/>
        </w:rPr>
        <w:t>….</w:t>
      </w:r>
      <w:r>
        <w:rPr>
          <w:sz w:val="24"/>
          <w:szCs w:val="24"/>
        </w:rPr>
        <w:t xml:space="preserve"> </w:t>
      </w:r>
      <w:r w:rsidR="00B37FEC">
        <w:rPr>
          <w:sz w:val="24"/>
          <w:szCs w:val="24"/>
        </w:rPr>
        <w:t xml:space="preserve"> </w:t>
      </w:r>
      <w:r>
        <w:rPr>
          <w:sz w:val="24"/>
          <w:szCs w:val="24"/>
        </w:rPr>
        <w:t>$50.00 + Trophy</w:t>
      </w:r>
    </w:p>
    <w:p w14:paraId="07A0111C" w14:textId="4D1C7E17" w:rsidR="003B3ABB" w:rsidRDefault="00F05112" w:rsidP="00883373">
      <w:pPr>
        <w:ind w:left="1160"/>
        <w:rPr>
          <w:sz w:val="24"/>
          <w:szCs w:val="24"/>
        </w:rPr>
      </w:pPr>
      <w:r>
        <w:rPr>
          <w:sz w:val="24"/>
          <w:szCs w:val="24"/>
        </w:rPr>
        <w:t>Reserve Champion Market Pig ………</w:t>
      </w:r>
      <w:proofErr w:type="gramStart"/>
      <w:r>
        <w:rPr>
          <w:sz w:val="24"/>
          <w:szCs w:val="24"/>
        </w:rPr>
        <w:t>....$</w:t>
      </w:r>
      <w:proofErr w:type="gramEnd"/>
      <w:r>
        <w:rPr>
          <w:sz w:val="24"/>
          <w:szCs w:val="24"/>
        </w:rPr>
        <w:t>40.00 + Trophy</w:t>
      </w:r>
    </w:p>
    <w:p w14:paraId="22BD0803" w14:textId="77777777" w:rsidR="003B3ABB" w:rsidRDefault="003B3ABB" w:rsidP="00883373">
      <w:pPr>
        <w:spacing w:before="16" w:line="260" w:lineRule="exact"/>
        <w:rPr>
          <w:sz w:val="26"/>
          <w:szCs w:val="26"/>
        </w:rPr>
      </w:pPr>
    </w:p>
    <w:p w14:paraId="48E90E57" w14:textId="313804CA" w:rsidR="003B3ABB" w:rsidRDefault="00F05112" w:rsidP="00883373">
      <w:pPr>
        <w:ind w:left="1160"/>
        <w:rPr>
          <w:sz w:val="24"/>
          <w:szCs w:val="24"/>
        </w:rPr>
      </w:pPr>
      <w:r>
        <w:rPr>
          <w:sz w:val="24"/>
          <w:szCs w:val="24"/>
        </w:rPr>
        <w:t>Grand Champion Prospect Pig……</w:t>
      </w:r>
      <w:r w:rsidR="00B37FEC">
        <w:rPr>
          <w:sz w:val="24"/>
          <w:szCs w:val="24"/>
        </w:rPr>
        <w:t>….</w:t>
      </w:r>
      <w:r>
        <w:rPr>
          <w:sz w:val="24"/>
          <w:szCs w:val="24"/>
        </w:rPr>
        <w:t xml:space="preserve"> </w:t>
      </w:r>
      <w:r w:rsidR="00B37FEC">
        <w:rPr>
          <w:sz w:val="24"/>
          <w:szCs w:val="24"/>
        </w:rPr>
        <w:t xml:space="preserve">    </w:t>
      </w:r>
      <w:r>
        <w:rPr>
          <w:sz w:val="24"/>
          <w:szCs w:val="24"/>
        </w:rPr>
        <w:t>$50.00 + Trophy</w:t>
      </w:r>
    </w:p>
    <w:p w14:paraId="2FD802BD" w14:textId="409F1010" w:rsidR="003B3ABB" w:rsidRDefault="00F05112" w:rsidP="00883373">
      <w:pPr>
        <w:ind w:left="1160"/>
        <w:rPr>
          <w:sz w:val="24"/>
          <w:szCs w:val="24"/>
        </w:rPr>
      </w:pPr>
      <w:r>
        <w:rPr>
          <w:sz w:val="24"/>
          <w:szCs w:val="24"/>
        </w:rPr>
        <w:t xml:space="preserve">Reserve Champion Prospect Pig…….... </w:t>
      </w:r>
      <w:r w:rsidR="00B37FEC">
        <w:rPr>
          <w:sz w:val="24"/>
          <w:szCs w:val="24"/>
        </w:rPr>
        <w:t xml:space="preserve">  </w:t>
      </w:r>
      <w:r>
        <w:rPr>
          <w:sz w:val="24"/>
          <w:szCs w:val="24"/>
        </w:rPr>
        <w:t>$40.00 + Trophy</w:t>
      </w:r>
    </w:p>
    <w:p w14:paraId="0CEDCC0E" w14:textId="77777777" w:rsidR="003B3ABB" w:rsidRDefault="003B3ABB" w:rsidP="00883373">
      <w:pPr>
        <w:spacing w:before="12" w:line="240" w:lineRule="exact"/>
        <w:rPr>
          <w:sz w:val="24"/>
          <w:szCs w:val="24"/>
        </w:rPr>
      </w:pPr>
    </w:p>
    <w:p w14:paraId="19B9DBD4" w14:textId="6428CAB1" w:rsidR="003B3ABB" w:rsidRDefault="00F05112" w:rsidP="00883373">
      <w:pPr>
        <w:ind w:left="1160"/>
        <w:rPr>
          <w:sz w:val="24"/>
          <w:szCs w:val="24"/>
        </w:rPr>
      </w:pPr>
      <w:r>
        <w:rPr>
          <w:sz w:val="24"/>
          <w:szCs w:val="24"/>
        </w:rPr>
        <w:t>Grand Champion Reg Breed ………</w:t>
      </w:r>
      <w:r w:rsidR="00B37FEC">
        <w:rPr>
          <w:sz w:val="24"/>
          <w:szCs w:val="24"/>
        </w:rPr>
        <w:t>…...</w:t>
      </w:r>
      <w:r>
        <w:rPr>
          <w:sz w:val="24"/>
          <w:szCs w:val="24"/>
        </w:rPr>
        <w:t xml:space="preserve"> $50.00 + Trophy</w:t>
      </w:r>
    </w:p>
    <w:p w14:paraId="0A3303F9" w14:textId="560BB3C7" w:rsidR="003B3ABB" w:rsidRDefault="00F05112" w:rsidP="00883373">
      <w:pPr>
        <w:ind w:left="1160"/>
        <w:rPr>
          <w:sz w:val="24"/>
          <w:szCs w:val="24"/>
        </w:rPr>
      </w:pPr>
      <w:r>
        <w:rPr>
          <w:sz w:val="24"/>
          <w:szCs w:val="24"/>
        </w:rPr>
        <w:t xml:space="preserve">Reserve Champion Reg Breed ………... </w:t>
      </w:r>
      <w:r w:rsidR="00B37FEC">
        <w:rPr>
          <w:sz w:val="24"/>
          <w:szCs w:val="24"/>
        </w:rPr>
        <w:t xml:space="preserve"> </w:t>
      </w:r>
      <w:r>
        <w:rPr>
          <w:sz w:val="24"/>
          <w:szCs w:val="24"/>
        </w:rPr>
        <w:t>$40.00 + Trophy</w:t>
      </w:r>
    </w:p>
    <w:p w14:paraId="622C2486" w14:textId="77777777" w:rsidR="003B3ABB" w:rsidRDefault="003B3ABB" w:rsidP="00883373">
      <w:pPr>
        <w:spacing w:before="16" w:line="260" w:lineRule="exact"/>
        <w:rPr>
          <w:sz w:val="26"/>
          <w:szCs w:val="26"/>
        </w:rPr>
      </w:pPr>
    </w:p>
    <w:p w14:paraId="528203F1" w14:textId="77777777" w:rsidR="003B3ABB" w:rsidRDefault="00F05112" w:rsidP="00883373">
      <w:pPr>
        <w:ind w:left="1160"/>
        <w:rPr>
          <w:sz w:val="24"/>
          <w:szCs w:val="24"/>
        </w:rPr>
      </w:pPr>
      <w:r>
        <w:rPr>
          <w:sz w:val="24"/>
          <w:szCs w:val="24"/>
        </w:rPr>
        <w:t>Grand Champion Commercial Gilt ….… $50.00 + Trophy</w:t>
      </w:r>
    </w:p>
    <w:p w14:paraId="60DE1788" w14:textId="77777777" w:rsidR="003B3ABB" w:rsidRDefault="00F05112" w:rsidP="00883373">
      <w:pPr>
        <w:ind w:left="1160"/>
        <w:rPr>
          <w:sz w:val="24"/>
          <w:szCs w:val="24"/>
        </w:rPr>
      </w:pPr>
      <w:r>
        <w:rPr>
          <w:sz w:val="24"/>
          <w:szCs w:val="24"/>
        </w:rPr>
        <w:t xml:space="preserve">Reserve Champion Commercial Gilt </w:t>
      </w:r>
      <w:proofErr w:type="gramStart"/>
      <w:r>
        <w:rPr>
          <w:sz w:val="24"/>
          <w:szCs w:val="24"/>
        </w:rPr>
        <w:t>…..</w:t>
      </w:r>
      <w:proofErr w:type="gramEnd"/>
      <w:r>
        <w:rPr>
          <w:sz w:val="24"/>
          <w:szCs w:val="24"/>
        </w:rPr>
        <w:t xml:space="preserve"> $40.00 + Trophy</w:t>
      </w:r>
    </w:p>
    <w:p w14:paraId="43399439" w14:textId="77777777" w:rsidR="003B3ABB" w:rsidRDefault="003B3ABB" w:rsidP="00883373">
      <w:pPr>
        <w:spacing w:before="16" w:line="260" w:lineRule="exact"/>
        <w:rPr>
          <w:sz w:val="26"/>
          <w:szCs w:val="26"/>
        </w:rPr>
      </w:pPr>
    </w:p>
    <w:p w14:paraId="12F8240E" w14:textId="77777777" w:rsidR="003B3ABB" w:rsidRDefault="00F05112" w:rsidP="00883373">
      <w:pPr>
        <w:ind w:left="1160"/>
        <w:rPr>
          <w:sz w:val="24"/>
          <w:szCs w:val="24"/>
        </w:rPr>
      </w:pPr>
      <w:r>
        <w:rPr>
          <w:sz w:val="24"/>
          <w:szCs w:val="24"/>
        </w:rPr>
        <w:t>Supreme Champion Breeding Gilt …</w:t>
      </w:r>
      <w:proofErr w:type="gramStart"/>
      <w:r>
        <w:rPr>
          <w:sz w:val="24"/>
          <w:szCs w:val="24"/>
        </w:rPr>
        <w:t>…..</w:t>
      </w:r>
      <w:proofErr w:type="gramEnd"/>
      <w:r>
        <w:rPr>
          <w:sz w:val="24"/>
          <w:szCs w:val="24"/>
        </w:rPr>
        <w:t xml:space="preserve"> Traveling Trophy and Buckle</w:t>
      </w:r>
    </w:p>
    <w:p w14:paraId="548BDC4A" w14:textId="77777777" w:rsidR="003B3ABB" w:rsidRDefault="003B3ABB">
      <w:pPr>
        <w:spacing w:before="9" w:line="100" w:lineRule="exact"/>
        <w:rPr>
          <w:sz w:val="10"/>
          <w:szCs w:val="10"/>
        </w:rPr>
      </w:pPr>
    </w:p>
    <w:p w14:paraId="6EDFB4A6" w14:textId="77777777" w:rsidR="003B3ABB" w:rsidRDefault="003B3ABB">
      <w:pPr>
        <w:spacing w:line="200" w:lineRule="exact"/>
      </w:pPr>
    </w:p>
    <w:p w14:paraId="17222D82" w14:textId="1A59CC1A" w:rsidR="003B3ABB" w:rsidRDefault="00F05112">
      <w:pPr>
        <w:ind w:left="2989" w:right="2994"/>
        <w:jc w:val="center"/>
        <w:rPr>
          <w:b/>
          <w:sz w:val="24"/>
          <w:szCs w:val="24"/>
        </w:rPr>
      </w:pPr>
      <w:r>
        <w:rPr>
          <w:b/>
          <w:sz w:val="24"/>
          <w:szCs w:val="24"/>
        </w:rPr>
        <w:t>SWINE SHOWMANSHIP</w:t>
      </w:r>
    </w:p>
    <w:p w14:paraId="10CE169A" w14:textId="77777777" w:rsidR="000B1481" w:rsidRDefault="000B1481">
      <w:pPr>
        <w:ind w:left="2989" w:right="2994"/>
        <w:jc w:val="center"/>
        <w:rPr>
          <w:sz w:val="24"/>
          <w:szCs w:val="24"/>
        </w:rPr>
      </w:pPr>
    </w:p>
    <w:p w14:paraId="1538889B" w14:textId="77777777" w:rsidR="003B3ABB" w:rsidRDefault="00F05112">
      <w:pPr>
        <w:spacing w:line="260" w:lineRule="exact"/>
        <w:ind w:left="1184"/>
        <w:rPr>
          <w:sz w:val="24"/>
          <w:szCs w:val="24"/>
        </w:rPr>
      </w:pPr>
      <w:r>
        <w:rPr>
          <w:sz w:val="24"/>
          <w:szCs w:val="24"/>
        </w:rPr>
        <w:t>Breeding gilts and market swine will compete together in showmanship</w:t>
      </w:r>
    </w:p>
    <w:p w14:paraId="29FFF3E4" w14:textId="77777777" w:rsidR="003B3ABB" w:rsidRDefault="003B3ABB">
      <w:pPr>
        <w:spacing w:before="2" w:line="280" w:lineRule="exact"/>
        <w:rPr>
          <w:sz w:val="28"/>
          <w:szCs w:val="28"/>
        </w:rPr>
      </w:pPr>
    </w:p>
    <w:p w14:paraId="5B3C448C" w14:textId="06D999DB" w:rsidR="003B3ABB" w:rsidRDefault="00F05112">
      <w:pPr>
        <w:ind w:left="1880"/>
        <w:rPr>
          <w:sz w:val="24"/>
          <w:szCs w:val="24"/>
        </w:rPr>
      </w:pPr>
      <w:r>
        <w:rPr>
          <w:sz w:val="24"/>
          <w:szCs w:val="24"/>
        </w:rPr>
        <w:t>Class 1: Pre-school - 2            Class 4: Grades 7-8</w:t>
      </w:r>
    </w:p>
    <w:p w14:paraId="321E9D14" w14:textId="44AAE7FF" w:rsidR="003B3ABB" w:rsidRDefault="009D2393" w:rsidP="009D2393">
      <w:pPr>
        <w:ind w:left="1844" w:right="2000"/>
        <w:rPr>
          <w:sz w:val="24"/>
          <w:szCs w:val="24"/>
        </w:rPr>
      </w:pPr>
      <w:r>
        <w:rPr>
          <w:sz w:val="24"/>
          <w:szCs w:val="24"/>
        </w:rPr>
        <w:t xml:space="preserve"> </w:t>
      </w:r>
      <w:r w:rsidR="00F05112">
        <w:rPr>
          <w:sz w:val="24"/>
          <w:szCs w:val="24"/>
        </w:rPr>
        <w:t>Class 2: Grades 3-4                 Class 5: Grades 9-10</w:t>
      </w:r>
    </w:p>
    <w:p w14:paraId="5B7CE985" w14:textId="6B9304FD" w:rsidR="003B3ABB" w:rsidRDefault="009D2393" w:rsidP="009D2393">
      <w:pPr>
        <w:spacing w:line="260" w:lineRule="exact"/>
        <w:ind w:left="1844" w:right="1880"/>
        <w:rPr>
          <w:sz w:val="24"/>
          <w:szCs w:val="24"/>
        </w:rPr>
      </w:pPr>
      <w:r>
        <w:rPr>
          <w:position w:val="-1"/>
          <w:sz w:val="24"/>
          <w:szCs w:val="24"/>
        </w:rPr>
        <w:t xml:space="preserve"> </w:t>
      </w:r>
      <w:r w:rsidR="00F05112">
        <w:rPr>
          <w:position w:val="-1"/>
          <w:sz w:val="24"/>
          <w:szCs w:val="24"/>
        </w:rPr>
        <w:t>Class 3: Grades 5-6                 Class 6: Grades 11-12</w:t>
      </w:r>
    </w:p>
    <w:p w14:paraId="62178AAD" w14:textId="77777777" w:rsidR="003B3ABB" w:rsidRDefault="003B3ABB">
      <w:pPr>
        <w:spacing w:before="3" w:line="120" w:lineRule="exact"/>
        <w:rPr>
          <w:sz w:val="12"/>
          <w:szCs w:val="12"/>
        </w:rPr>
      </w:pPr>
    </w:p>
    <w:p w14:paraId="79550D45" w14:textId="77777777" w:rsidR="003B3ABB" w:rsidRDefault="00F05112">
      <w:pPr>
        <w:spacing w:before="29"/>
        <w:ind w:left="3745" w:right="3743"/>
        <w:jc w:val="center"/>
        <w:rPr>
          <w:sz w:val="24"/>
          <w:szCs w:val="24"/>
        </w:rPr>
      </w:pPr>
      <w:r>
        <w:rPr>
          <w:sz w:val="24"/>
          <w:szCs w:val="24"/>
          <w:u w:val="single" w:color="000000"/>
        </w:rPr>
        <w:t>Premium list</w:t>
      </w:r>
    </w:p>
    <w:p w14:paraId="4EEAFBBD" w14:textId="77777777" w:rsidR="003B3ABB" w:rsidRDefault="00F05112">
      <w:pPr>
        <w:spacing w:line="260" w:lineRule="exact"/>
        <w:ind w:left="1842" w:right="2030"/>
        <w:jc w:val="center"/>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Buckle                     4</w:t>
      </w:r>
      <w:proofErr w:type="spellStart"/>
      <w:proofErr w:type="gramStart"/>
      <w:r>
        <w:rPr>
          <w:position w:val="9"/>
          <w:sz w:val="16"/>
          <w:szCs w:val="16"/>
        </w:rPr>
        <w:t>th</w:t>
      </w:r>
      <w:proofErr w:type="spellEnd"/>
      <w:r>
        <w:rPr>
          <w:position w:val="9"/>
          <w:sz w:val="16"/>
          <w:szCs w:val="16"/>
        </w:rPr>
        <w:t xml:space="preserve">  </w:t>
      </w:r>
      <w:r>
        <w:rPr>
          <w:sz w:val="24"/>
          <w:szCs w:val="24"/>
        </w:rPr>
        <w:t>…</w:t>
      </w:r>
      <w:proofErr w:type="gramEnd"/>
      <w:r>
        <w:rPr>
          <w:sz w:val="24"/>
          <w:szCs w:val="24"/>
        </w:rPr>
        <w:t>……. $20.00</w:t>
      </w:r>
    </w:p>
    <w:p w14:paraId="27C85C40" w14:textId="77777777" w:rsidR="003B3ABB" w:rsidRDefault="00F05112">
      <w:pPr>
        <w:spacing w:line="260" w:lineRule="exact"/>
        <w:ind w:left="1842" w:right="2030"/>
        <w:jc w:val="center"/>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$40.00                     5</w:t>
      </w:r>
      <w:proofErr w:type="spellStart"/>
      <w:r>
        <w:rPr>
          <w:position w:val="9"/>
          <w:sz w:val="16"/>
          <w:szCs w:val="16"/>
        </w:rPr>
        <w:t>th</w:t>
      </w:r>
      <w:proofErr w:type="spellEnd"/>
      <w:r>
        <w:rPr>
          <w:position w:val="9"/>
          <w:sz w:val="16"/>
          <w:szCs w:val="16"/>
        </w:rPr>
        <w:t xml:space="preserve">  </w:t>
      </w:r>
      <w:r>
        <w:rPr>
          <w:sz w:val="24"/>
          <w:szCs w:val="24"/>
        </w:rPr>
        <w:t>………. $10.00</w:t>
      </w:r>
    </w:p>
    <w:p w14:paraId="597B61BF" w14:textId="1A4E3098" w:rsidR="003B3ABB" w:rsidRDefault="009D2393">
      <w:pPr>
        <w:spacing w:line="280" w:lineRule="exact"/>
        <w:ind w:left="1880"/>
        <w:rPr>
          <w:sz w:val="24"/>
          <w:szCs w:val="24"/>
        </w:rPr>
      </w:pPr>
      <w:r>
        <w:rPr>
          <w:sz w:val="24"/>
          <w:szCs w:val="24"/>
        </w:rPr>
        <w:t xml:space="preserve">   </w:t>
      </w:r>
      <w:r w:rsidR="00F05112">
        <w:rPr>
          <w:sz w:val="24"/>
          <w:szCs w:val="24"/>
        </w:rPr>
        <w:t>3</w:t>
      </w:r>
      <w:proofErr w:type="spellStart"/>
      <w:proofErr w:type="gramStart"/>
      <w:r w:rsidR="00F05112">
        <w:rPr>
          <w:position w:val="9"/>
          <w:sz w:val="16"/>
          <w:szCs w:val="16"/>
        </w:rPr>
        <w:t>rd</w:t>
      </w:r>
      <w:proofErr w:type="spellEnd"/>
      <w:r w:rsidR="00F05112">
        <w:rPr>
          <w:position w:val="9"/>
          <w:sz w:val="16"/>
          <w:szCs w:val="16"/>
        </w:rPr>
        <w:t xml:space="preserve">  </w:t>
      </w:r>
      <w:r w:rsidR="00F05112">
        <w:rPr>
          <w:sz w:val="24"/>
          <w:szCs w:val="24"/>
        </w:rPr>
        <w:t>…</w:t>
      </w:r>
      <w:proofErr w:type="gramEnd"/>
      <w:r w:rsidR="00F05112">
        <w:rPr>
          <w:sz w:val="24"/>
          <w:szCs w:val="24"/>
        </w:rPr>
        <w:t>…… $30.00</w:t>
      </w:r>
    </w:p>
    <w:p w14:paraId="10F20749" w14:textId="77777777" w:rsidR="003B3ABB" w:rsidRDefault="00F05112">
      <w:pPr>
        <w:spacing w:before="57"/>
        <w:ind w:left="3222" w:right="3524"/>
        <w:jc w:val="center"/>
        <w:rPr>
          <w:b/>
          <w:sz w:val="28"/>
          <w:szCs w:val="28"/>
          <w:u w:val="thick" w:color="000000"/>
        </w:rPr>
      </w:pPr>
      <w:r>
        <w:rPr>
          <w:b/>
          <w:sz w:val="28"/>
          <w:szCs w:val="28"/>
          <w:u w:val="thick" w:color="000000"/>
        </w:rPr>
        <w:lastRenderedPageBreak/>
        <w:t>MARKET GOATS</w:t>
      </w:r>
    </w:p>
    <w:p w14:paraId="6F4FEDB7" w14:textId="77777777" w:rsidR="00B37FEC" w:rsidRDefault="00B37FEC">
      <w:pPr>
        <w:spacing w:before="57"/>
        <w:ind w:left="3222" w:right="3524"/>
        <w:jc w:val="center"/>
        <w:rPr>
          <w:sz w:val="28"/>
          <w:szCs w:val="28"/>
        </w:rPr>
      </w:pPr>
    </w:p>
    <w:p w14:paraId="29FFEBE4" w14:textId="4F87628A" w:rsidR="003B3ABB" w:rsidRPr="00D809D5" w:rsidRDefault="00F05112" w:rsidP="00D809D5">
      <w:pPr>
        <w:pStyle w:val="ListParagraph"/>
        <w:numPr>
          <w:ilvl w:val="0"/>
          <w:numId w:val="23"/>
        </w:numPr>
        <w:spacing w:line="260" w:lineRule="exact"/>
        <w:rPr>
          <w:sz w:val="24"/>
          <w:szCs w:val="24"/>
        </w:rPr>
      </w:pPr>
      <w:r w:rsidRPr="00D809D5">
        <w:rPr>
          <w:sz w:val="24"/>
          <w:szCs w:val="24"/>
        </w:rPr>
        <w:t xml:space="preserve">Goats will be weighed by show committee from 8 am to 12 pm on </w:t>
      </w:r>
      <w:r w:rsidR="004B21FC">
        <w:rPr>
          <w:sz w:val="24"/>
          <w:szCs w:val="24"/>
        </w:rPr>
        <w:t>Friday</w:t>
      </w:r>
      <w:r w:rsidRPr="00D809D5">
        <w:rPr>
          <w:sz w:val="24"/>
          <w:szCs w:val="24"/>
        </w:rPr>
        <w:t>.  There will</w:t>
      </w:r>
      <w:r w:rsidR="00D809D5">
        <w:rPr>
          <w:sz w:val="24"/>
          <w:szCs w:val="24"/>
        </w:rPr>
        <w:t xml:space="preserve"> </w:t>
      </w:r>
      <w:r w:rsidRPr="00D809D5">
        <w:rPr>
          <w:sz w:val="24"/>
          <w:szCs w:val="24"/>
        </w:rPr>
        <w:t>be no re-weighs.</w:t>
      </w:r>
    </w:p>
    <w:p w14:paraId="5A094791" w14:textId="15D3977C" w:rsidR="003B3ABB" w:rsidRPr="00D809D5" w:rsidRDefault="00F05112" w:rsidP="00D809D5">
      <w:pPr>
        <w:pStyle w:val="ListParagraph"/>
        <w:numPr>
          <w:ilvl w:val="0"/>
          <w:numId w:val="23"/>
        </w:numPr>
        <w:ind w:right="78"/>
        <w:rPr>
          <w:sz w:val="24"/>
          <w:szCs w:val="24"/>
        </w:rPr>
      </w:pPr>
      <w:r w:rsidRPr="00D809D5">
        <w:rPr>
          <w:sz w:val="24"/>
          <w:szCs w:val="24"/>
        </w:rPr>
        <w:t xml:space="preserve">Goats must enter on a certificate of veterinary inspection issued along Georgia guidelines for youth exhibits. All goats, except </w:t>
      </w:r>
      <w:proofErr w:type="spellStart"/>
      <w:r w:rsidRPr="00D809D5">
        <w:rPr>
          <w:sz w:val="24"/>
          <w:szCs w:val="24"/>
        </w:rPr>
        <w:t>wethers</w:t>
      </w:r>
      <w:proofErr w:type="spellEnd"/>
      <w:r w:rsidRPr="00D809D5">
        <w:rPr>
          <w:sz w:val="24"/>
          <w:szCs w:val="24"/>
        </w:rPr>
        <w:t xml:space="preserve">, must be identified with USDA approved individual animal identification to the flock of origin (scrapie tag). The following information must be recorded on the certificate of veterinary inspection on all goats, including </w:t>
      </w:r>
      <w:proofErr w:type="spellStart"/>
      <w:r w:rsidRPr="00D809D5">
        <w:rPr>
          <w:sz w:val="24"/>
          <w:szCs w:val="24"/>
        </w:rPr>
        <w:t>wethers</w:t>
      </w:r>
      <w:proofErr w:type="spellEnd"/>
      <w:r w:rsidRPr="00D809D5">
        <w:rPr>
          <w:sz w:val="24"/>
          <w:szCs w:val="24"/>
        </w:rPr>
        <w:t xml:space="preserve">: “To the best of my knowledge, the animals being exhibited are free from any clinical signs consistent with those of </w:t>
      </w:r>
      <w:r w:rsidR="00533F93" w:rsidRPr="00D809D5">
        <w:rPr>
          <w:sz w:val="24"/>
          <w:szCs w:val="24"/>
        </w:rPr>
        <w:t>foot rot</w:t>
      </w:r>
      <w:r w:rsidRPr="00D809D5">
        <w:rPr>
          <w:sz w:val="24"/>
          <w:szCs w:val="24"/>
        </w:rPr>
        <w:t>, scabies, contagious ecthyma (</w:t>
      </w:r>
      <w:r w:rsidR="00533F93" w:rsidRPr="00D809D5">
        <w:rPr>
          <w:sz w:val="24"/>
          <w:szCs w:val="24"/>
        </w:rPr>
        <w:t>sore mouth</w:t>
      </w:r>
      <w:r w:rsidRPr="00D809D5">
        <w:rPr>
          <w:sz w:val="24"/>
          <w:szCs w:val="24"/>
        </w:rPr>
        <w:t>), cutaneous fungal lesions, scrapie or any other infectious or contagious disease.”</w:t>
      </w:r>
    </w:p>
    <w:p w14:paraId="310B794B" w14:textId="538BF180" w:rsidR="003B3ABB" w:rsidRPr="00D809D5" w:rsidRDefault="00F05112" w:rsidP="00D809D5">
      <w:pPr>
        <w:pStyle w:val="ListParagraph"/>
        <w:numPr>
          <w:ilvl w:val="0"/>
          <w:numId w:val="23"/>
        </w:numPr>
        <w:ind w:right="874"/>
        <w:rPr>
          <w:sz w:val="24"/>
          <w:szCs w:val="24"/>
        </w:rPr>
      </w:pPr>
      <w:r w:rsidRPr="00D809D5">
        <w:rPr>
          <w:sz w:val="24"/>
          <w:szCs w:val="24"/>
        </w:rPr>
        <w:t>Goats will be classed and shown by weight according to show committee at their discretion.</w:t>
      </w:r>
    </w:p>
    <w:p w14:paraId="2038F024" w14:textId="4C9F9BD3" w:rsidR="003B3ABB" w:rsidRPr="00D809D5" w:rsidRDefault="00F05112" w:rsidP="00D809D5">
      <w:pPr>
        <w:pStyle w:val="ListParagraph"/>
        <w:numPr>
          <w:ilvl w:val="0"/>
          <w:numId w:val="23"/>
        </w:numPr>
        <w:rPr>
          <w:sz w:val="24"/>
          <w:szCs w:val="24"/>
        </w:rPr>
      </w:pPr>
      <w:r w:rsidRPr="00D809D5">
        <w:rPr>
          <w:sz w:val="24"/>
          <w:szCs w:val="24"/>
        </w:rPr>
        <w:t xml:space="preserve">The goat show will start at </w:t>
      </w:r>
      <w:r w:rsidR="00526FD1" w:rsidRPr="00D809D5">
        <w:rPr>
          <w:sz w:val="24"/>
          <w:szCs w:val="24"/>
        </w:rPr>
        <w:t>1</w:t>
      </w:r>
      <w:r w:rsidRPr="00D809D5">
        <w:rPr>
          <w:sz w:val="24"/>
          <w:szCs w:val="24"/>
        </w:rPr>
        <w:t xml:space="preserve"> pm on </w:t>
      </w:r>
      <w:r w:rsidR="004B21FC">
        <w:rPr>
          <w:sz w:val="24"/>
          <w:szCs w:val="24"/>
        </w:rPr>
        <w:t>Friday</w:t>
      </w:r>
      <w:r w:rsidRPr="00D809D5">
        <w:rPr>
          <w:sz w:val="24"/>
          <w:szCs w:val="24"/>
        </w:rPr>
        <w:t>.</w:t>
      </w:r>
    </w:p>
    <w:p w14:paraId="3A11FCF8" w14:textId="77777777" w:rsidR="00D809D5" w:rsidRPr="00D809D5" w:rsidRDefault="00F05112" w:rsidP="00D809D5">
      <w:pPr>
        <w:pStyle w:val="ListParagraph"/>
        <w:numPr>
          <w:ilvl w:val="0"/>
          <w:numId w:val="23"/>
        </w:numPr>
        <w:spacing w:line="260" w:lineRule="exact"/>
        <w:ind w:right="1266"/>
        <w:rPr>
          <w:sz w:val="24"/>
          <w:szCs w:val="24"/>
        </w:rPr>
      </w:pPr>
      <w:r w:rsidRPr="00D809D5">
        <w:rPr>
          <w:sz w:val="24"/>
          <w:szCs w:val="24"/>
        </w:rPr>
        <w:t>Market Goat classes are open only to 4-H, FFA, and pre-club</w:t>
      </w:r>
      <w:r w:rsidR="00D809D5">
        <w:rPr>
          <w:sz w:val="24"/>
          <w:szCs w:val="24"/>
        </w:rPr>
        <w:t xml:space="preserve"> </w:t>
      </w:r>
      <w:r w:rsidRPr="00D809D5">
        <w:rPr>
          <w:sz w:val="24"/>
          <w:szCs w:val="24"/>
        </w:rPr>
        <w:t>(</w:t>
      </w:r>
      <w:r w:rsidR="00533F93" w:rsidRPr="00D809D5">
        <w:rPr>
          <w:sz w:val="24"/>
          <w:szCs w:val="24"/>
        </w:rPr>
        <w:t>Pre</w:t>
      </w:r>
      <w:r w:rsidRPr="00D809D5">
        <w:rPr>
          <w:sz w:val="24"/>
          <w:szCs w:val="24"/>
        </w:rPr>
        <w:t xml:space="preserve"> club students must be able to show their animals without any assistance) </w:t>
      </w:r>
    </w:p>
    <w:p w14:paraId="065CFEEF" w14:textId="73894864" w:rsidR="003B3ABB" w:rsidRPr="00D809D5" w:rsidRDefault="00F05112" w:rsidP="00D809D5">
      <w:pPr>
        <w:pStyle w:val="ListParagraph"/>
        <w:numPr>
          <w:ilvl w:val="0"/>
          <w:numId w:val="23"/>
        </w:numPr>
        <w:spacing w:line="260" w:lineRule="exact"/>
        <w:ind w:right="1266"/>
        <w:rPr>
          <w:sz w:val="24"/>
          <w:szCs w:val="24"/>
        </w:rPr>
      </w:pPr>
      <w:r w:rsidRPr="00D809D5">
        <w:rPr>
          <w:sz w:val="24"/>
          <w:szCs w:val="24"/>
        </w:rPr>
        <w:t xml:space="preserve">This show is open to any breed or cross breed doe or </w:t>
      </w:r>
      <w:proofErr w:type="spellStart"/>
      <w:r w:rsidRPr="00D809D5">
        <w:rPr>
          <w:sz w:val="24"/>
          <w:szCs w:val="24"/>
        </w:rPr>
        <w:t>wether</w:t>
      </w:r>
      <w:proofErr w:type="spellEnd"/>
      <w:r w:rsidRPr="00D809D5">
        <w:rPr>
          <w:sz w:val="24"/>
          <w:szCs w:val="24"/>
        </w:rPr>
        <w:t>.  No bucks.</w:t>
      </w:r>
    </w:p>
    <w:p w14:paraId="2FD18569" w14:textId="77777777" w:rsidR="00D809D5" w:rsidRDefault="00F05112" w:rsidP="00D809D5">
      <w:pPr>
        <w:pStyle w:val="ListParagraph"/>
        <w:numPr>
          <w:ilvl w:val="0"/>
          <w:numId w:val="23"/>
        </w:numPr>
        <w:ind w:right="4417"/>
        <w:rPr>
          <w:sz w:val="24"/>
          <w:szCs w:val="24"/>
        </w:rPr>
      </w:pPr>
      <w:r w:rsidRPr="00D809D5">
        <w:rPr>
          <w:sz w:val="24"/>
          <w:szCs w:val="24"/>
        </w:rPr>
        <w:t xml:space="preserve">Each exhibitor may enter four market goats. </w:t>
      </w:r>
    </w:p>
    <w:p w14:paraId="25C4817C" w14:textId="77777777" w:rsidR="00D809D5" w:rsidRDefault="00F05112" w:rsidP="00D809D5">
      <w:pPr>
        <w:pStyle w:val="ListParagraph"/>
        <w:numPr>
          <w:ilvl w:val="0"/>
          <w:numId w:val="23"/>
        </w:numPr>
        <w:ind w:right="4417"/>
        <w:rPr>
          <w:sz w:val="24"/>
          <w:szCs w:val="24"/>
        </w:rPr>
      </w:pPr>
      <w:r w:rsidRPr="00D809D5">
        <w:rPr>
          <w:sz w:val="24"/>
          <w:szCs w:val="24"/>
        </w:rPr>
        <w:t>All goats must be carrying their milk teeth.</w:t>
      </w:r>
    </w:p>
    <w:p w14:paraId="582A3A06" w14:textId="13F7D574" w:rsidR="003B3ABB" w:rsidRPr="00D809D5" w:rsidRDefault="00F05112" w:rsidP="00D809D5">
      <w:pPr>
        <w:pStyle w:val="ListParagraph"/>
        <w:numPr>
          <w:ilvl w:val="0"/>
          <w:numId w:val="23"/>
        </w:numPr>
        <w:ind w:right="4417"/>
        <w:rPr>
          <w:sz w:val="24"/>
          <w:szCs w:val="24"/>
        </w:rPr>
      </w:pPr>
      <w:r w:rsidRPr="00D809D5">
        <w:rPr>
          <w:sz w:val="24"/>
          <w:szCs w:val="24"/>
        </w:rPr>
        <w:t>All goats must have an ear tag or tattoo.</w:t>
      </w:r>
    </w:p>
    <w:p w14:paraId="6700D144" w14:textId="1A226A3D" w:rsidR="003B3ABB" w:rsidRPr="00D809D5" w:rsidRDefault="00F05112" w:rsidP="00D809D5">
      <w:pPr>
        <w:pStyle w:val="ListParagraph"/>
        <w:numPr>
          <w:ilvl w:val="0"/>
          <w:numId w:val="23"/>
        </w:numPr>
        <w:tabs>
          <w:tab w:val="left" w:pos="460"/>
        </w:tabs>
        <w:spacing w:before="8" w:line="260" w:lineRule="exact"/>
        <w:ind w:right="359"/>
        <w:rPr>
          <w:sz w:val="24"/>
          <w:szCs w:val="24"/>
        </w:rPr>
      </w:pPr>
      <w:r w:rsidRPr="00D809D5">
        <w:rPr>
          <w:sz w:val="24"/>
          <w:szCs w:val="24"/>
        </w:rPr>
        <w:t xml:space="preserve">A pre-club goat showmanship class will be held at the beginning of the goat show. No registration required. Exhibitors must be younger than </w:t>
      </w:r>
      <w:r w:rsidRPr="00D809D5">
        <w:rPr>
          <w:b/>
          <w:sz w:val="24"/>
          <w:szCs w:val="24"/>
        </w:rPr>
        <w:t>1</w:t>
      </w:r>
      <w:proofErr w:type="spellStart"/>
      <w:r w:rsidRPr="00D809D5">
        <w:rPr>
          <w:b/>
          <w:position w:val="9"/>
          <w:sz w:val="16"/>
          <w:szCs w:val="16"/>
        </w:rPr>
        <w:t>st</w:t>
      </w:r>
      <w:proofErr w:type="spellEnd"/>
      <w:r w:rsidRPr="00D809D5">
        <w:rPr>
          <w:b/>
          <w:position w:val="9"/>
          <w:sz w:val="16"/>
          <w:szCs w:val="16"/>
        </w:rPr>
        <w:t xml:space="preserve"> </w:t>
      </w:r>
      <w:r w:rsidRPr="00D809D5">
        <w:rPr>
          <w:b/>
          <w:sz w:val="24"/>
          <w:szCs w:val="24"/>
        </w:rPr>
        <w:t>grade</w:t>
      </w:r>
      <w:r w:rsidRPr="00D809D5">
        <w:rPr>
          <w:sz w:val="24"/>
          <w:szCs w:val="24"/>
        </w:rPr>
        <w:t>. Trophy only.</w:t>
      </w:r>
    </w:p>
    <w:p w14:paraId="25691CC9" w14:textId="77777777" w:rsidR="003B3ABB" w:rsidRDefault="003B3ABB">
      <w:pPr>
        <w:spacing w:before="1" w:line="180" w:lineRule="exact"/>
        <w:rPr>
          <w:sz w:val="19"/>
          <w:szCs w:val="19"/>
        </w:rPr>
      </w:pPr>
    </w:p>
    <w:p w14:paraId="03C17293" w14:textId="77777777" w:rsidR="003B3ABB" w:rsidRDefault="00F05112">
      <w:pPr>
        <w:spacing w:before="29"/>
        <w:ind w:left="2817" w:right="3122"/>
        <w:jc w:val="center"/>
        <w:rPr>
          <w:sz w:val="24"/>
          <w:szCs w:val="24"/>
        </w:rPr>
      </w:pPr>
      <w:r>
        <w:rPr>
          <w:sz w:val="24"/>
          <w:szCs w:val="24"/>
          <w:u w:val="single" w:color="000000"/>
        </w:rPr>
        <w:t>Premium list for all Goat classes</w:t>
      </w:r>
    </w:p>
    <w:p w14:paraId="2F551931" w14:textId="77777777" w:rsidR="003B3ABB" w:rsidRDefault="00F05112">
      <w:pPr>
        <w:spacing w:line="260" w:lineRule="exact"/>
        <w:ind w:left="1180"/>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$35.00                       4</w:t>
      </w:r>
      <w:proofErr w:type="spellStart"/>
      <w:r>
        <w:rPr>
          <w:position w:val="9"/>
          <w:sz w:val="16"/>
          <w:szCs w:val="16"/>
        </w:rPr>
        <w:t>th</w:t>
      </w:r>
      <w:proofErr w:type="spellEnd"/>
      <w:r>
        <w:rPr>
          <w:position w:val="9"/>
          <w:sz w:val="16"/>
          <w:szCs w:val="16"/>
        </w:rPr>
        <w:t xml:space="preserve">  </w:t>
      </w:r>
      <w:r>
        <w:rPr>
          <w:sz w:val="24"/>
          <w:szCs w:val="24"/>
        </w:rPr>
        <w:t>…………… $20.00</w:t>
      </w:r>
    </w:p>
    <w:p w14:paraId="6EB43195" w14:textId="77777777" w:rsidR="003B3ABB" w:rsidRDefault="00F05112">
      <w:pPr>
        <w:spacing w:line="260" w:lineRule="exact"/>
        <w:ind w:left="1180"/>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$30.00                       5</w:t>
      </w:r>
      <w:proofErr w:type="spellStart"/>
      <w:r>
        <w:rPr>
          <w:position w:val="9"/>
          <w:sz w:val="16"/>
          <w:szCs w:val="16"/>
        </w:rPr>
        <w:t>th</w:t>
      </w:r>
      <w:proofErr w:type="spellEnd"/>
      <w:r>
        <w:rPr>
          <w:position w:val="9"/>
          <w:sz w:val="16"/>
          <w:szCs w:val="16"/>
        </w:rPr>
        <w:t xml:space="preserve">  </w:t>
      </w:r>
      <w:r>
        <w:rPr>
          <w:sz w:val="24"/>
          <w:szCs w:val="24"/>
        </w:rPr>
        <w:t>&amp; down ….. $10.00</w:t>
      </w:r>
    </w:p>
    <w:p w14:paraId="11DF1798" w14:textId="77777777" w:rsidR="003B3ABB" w:rsidRDefault="00F05112">
      <w:pPr>
        <w:spacing w:line="280" w:lineRule="exact"/>
        <w:ind w:left="1180"/>
        <w:rPr>
          <w:sz w:val="24"/>
          <w:szCs w:val="24"/>
        </w:r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$25.00</w:t>
      </w:r>
    </w:p>
    <w:p w14:paraId="3698DC70" w14:textId="77777777" w:rsidR="003B3ABB" w:rsidRDefault="003B3ABB">
      <w:pPr>
        <w:spacing w:before="14" w:line="260" w:lineRule="exact"/>
        <w:rPr>
          <w:sz w:val="26"/>
          <w:szCs w:val="26"/>
        </w:rPr>
      </w:pPr>
    </w:p>
    <w:p w14:paraId="214D93B3" w14:textId="77777777" w:rsidR="003B3ABB" w:rsidRDefault="00F05112">
      <w:pPr>
        <w:ind w:left="1180"/>
        <w:rPr>
          <w:sz w:val="24"/>
          <w:szCs w:val="24"/>
        </w:rPr>
      </w:pPr>
      <w:r>
        <w:rPr>
          <w:sz w:val="24"/>
          <w:szCs w:val="24"/>
        </w:rPr>
        <w:t>Grand Champion Market Goat ………</w:t>
      </w:r>
      <w:proofErr w:type="gramStart"/>
      <w:r>
        <w:rPr>
          <w:sz w:val="24"/>
          <w:szCs w:val="24"/>
        </w:rPr>
        <w:t>…..</w:t>
      </w:r>
      <w:proofErr w:type="gramEnd"/>
      <w:r>
        <w:rPr>
          <w:sz w:val="24"/>
          <w:szCs w:val="24"/>
        </w:rPr>
        <w:t xml:space="preserve"> $50.00 + Trophy</w:t>
      </w:r>
    </w:p>
    <w:p w14:paraId="3827F9CB" w14:textId="4C5C5741" w:rsidR="003B3ABB" w:rsidRDefault="00F05112">
      <w:pPr>
        <w:ind w:left="1180"/>
        <w:rPr>
          <w:sz w:val="24"/>
          <w:szCs w:val="24"/>
        </w:rPr>
      </w:pPr>
      <w:r>
        <w:rPr>
          <w:sz w:val="24"/>
          <w:szCs w:val="24"/>
        </w:rPr>
        <w:t>Reserve Champion Market Goat ………</w:t>
      </w:r>
      <w:proofErr w:type="gramStart"/>
      <w:r>
        <w:rPr>
          <w:sz w:val="24"/>
          <w:szCs w:val="24"/>
        </w:rPr>
        <w:t>....$</w:t>
      </w:r>
      <w:proofErr w:type="gramEnd"/>
      <w:r>
        <w:rPr>
          <w:sz w:val="24"/>
          <w:szCs w:val="24"/>
        </w:rPr>
        <w:t>40.00 + Trophy</w:t>
      </w:r>
    </w:p>
    <w:p w14:paraId="70A6AA53" w14:textId="77777777" w:rsidR="003B3ABB" w:rsidRDefault="003B3ABB">
      <w:pPr>
        <w:spacing w:line="200" w:lineRule="exact"/>
      </w:pPr>
    </w:p>
    <w:p w14:paraId="5128F466" w14:textId="77777777" w:rsidR="003B3ABB" w:rsidRDefault="003B3ABB">
      <w:pPr>
        <w:spacing w:before="13" w:line="220" w:lineRule="exact"/>
        <w:rPr>
          <w:sz w:val="22"/>
          <w:szCs w:val="22"/>
        </w:rPr>
      </w:pPr>
    </w:p>
    <w:p w14:paraId="2BB667B0" w14:textId="77777777" w:rsidR="003B3ABB" w:rsidRDefault="00F05112">
      <w:pPr>
        <w:ind w:left="3057" w:right="3359"/>
        <w:jc w:val="center"/>
        <w:rPr>
          <w:b/>
          <w:sz w:val="24"/>
          <w:szCs w:val="24"/>
        </w:rPr>
      </w:pPr>
      <w:r>
        <w:rPr>
          <w:b/>
          <w:sz w:val="24"/>
          <w:szCs w:val="24"/>
        </w:rPr>
        <w:t>GOAT SHOWMANSHIP</w:t>
      </w:r>
    </w:p>
    <w:p w14:paraId="469921BC" w14:textId="77777777" w:rsidR="009D2393" w:rsidRDefault="009D2393">
      <w:pPr>
        <w:ind w:left="3057" w:right="3359"/>
        <w:jc w:val="center"/>
        <w:rPr>
          <w:b/>
          <w:sz w:val="24"/>
          <w:szCs w:val="24"/>
        </w:rPr>
      </w:pPr>
    </w:p>
    <w:p w14:paraId="7BB00E4C" w14:textId="77777777" w:rsidR="009D2393" w:rsidRDefault="009D2393" w:rsidP="009D2393">
      <w:pPr>
        <w:ind w:left="1880"/>
        <w:rPr>
          <w:sz w:val="24"/>
          <w:szCs w:val="24"/>
        </w:rPr>
      </w:pPr>
      <w:r>
        <w:rPr>
          <w:sz w:val="24"/>
          <w:szCs w:val="24"/>
        </w:rPr>
        <w:t>Class 1: Pre-school - 2            Class 4: Grades 7-8</w:t>
      </w:r>
    </w:p>
    <w:p w14:paraId="2C21741E" w14:textId="37B3C59E" w:rsidR="009D2393" w:rsidRDefault="009D2393" w:rsidP="009D2393">
      <w:pPr>
        <w:ind w:left="1844" w:right="2000"/>
        <w:rPr>
          <w:sz w:val="24"/>
          <w:szCs w:val="24"/>
        </w:rPr>
      </w:pPr>
      <w:r>
        <w:rPr>
          <w:sz w:val="24"/>
          <w:szCs w:val="24"/>
        </w:rPr>
        <w:t xml:space="preserve"> Class 2: Grades 3-4                 Class 5: Grades 9-10</w:t>
      </w:r>
    </w:p>
    <w:p w14:paraId="1A707C24" w14:textId="06B11458" w:rsidR="009D2393" w:rsidRDefault="009D2393" w:rsidP="009D2393">
      <w:pPr>
        <w:spacing w:line="260" w:lineRule="exact"/>
        <w:ind w:left="1844" w:right="1880"/>
        <w:rPr>
          <w:sz w:val="24"/>
          <w:szCs w:val="24"/>
        </w:rPr>
      </w:pPr>
      <w:r>
        <w:rPr>
          <w:position w:val="-1"/>
          <w:sz w:val="24"/>
          <w:szCs w:val="24"/>
        </w:rPr>
        <w:t xml:space="preserve"> Class 3: Grades 5-6                 Class 6: Grades 11-12</w:t>
      </w:r>
    </w:p>
    <w:p w14:paraId="6857315D" w14:textId="77777777" w:rsidR="009D2393" w:rsidRDefault="009D2393" w:rsidP="009D2393">
      <w:pPr>
        <w:spacing w:before="3" w:line="120" w:lineRule="exact"/>
        <w:rPr>
          <w:sz w:val="12"/>
          <w:szCs w:val="12"/>
        </w:rPr>
      </w:pPr>
    </w:p>
    <w:p w14:paraId="740DB724" w14:textId="77777777" w:rsidR="009D2393" w:rsidRDefault="009D2393" w:rsidP="009D2393">
      <w:pPr>
        <w:spacing w:before="29"/>
        <w:ind w:left="3745" w:right="3743"/>
        <w:jc w:val="center"/>
        <w:rPr>
          <w:sz w:val="24"/>
          <w:szCs w:val="24"/>
        </w:rPr>
      </w:pPr>
      <w:r>
        <w:rPr>
          <w:sz w:val="24"/>
          <w:szCs w:val="24"/>
          <w:u w:val="single" w:color="000000"/>
        </w:rPr>
        <w:t>Premium list</w:t>
      </w:r>
    </w:p>
    <w:p w14:paraId="4D37D1AB" w14:textId="77777777" w:rsidR="009D2393" w:rsidRDefault="009D2393" w:rsidP="009D2393">
      <w:pPr>
        <w:spacing w:line="260" w:lineRule="exact"/>
        <w:ind w:left="1842" w:right="2030"/>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Buckle                     4</w:t>
      </w:r>
      <w:proofErr w:type="spellStart"/>
      <w:proofErr w:type="gramStart"/>
      <w:r>
        <w:rPr>
          <w:position w:val="9"/>
          <w:sz w:val="16"/>
          <w:szCs w:val="16"/>
        </w:rPr>
        <w:t>th</w:t>
      </w:r>
      <w:proofErr w:type="spellEnd"/>
      <w:r>
        <w:rPr>
          <w:position w:val="9"/>
          <w:sz w:val="16"/>
          <w:szCs w:val="16"/>
        </w:rPr>
        <w:t xml:space="preserve">  </w:t>
      </w:r>
      <w:r>
        <w:rPr>
          <w:sz w:val="24"/>
          <w:szCs w:val="24"/>
        </w:rPr>
        <w:t>…</w:t>
      </w:r>
      <w:proofErr w:type="gramEnd"/>
      <w:r>
        <w:rPr>
          <w:sz w:val="24"/>
          <w:szCs w:val="24"/>
        </w:rPr>
        <w:t>……. $20.00</w:t>
      </w:r>
    </w:p>
    <w:p w14:paraId="7173750B" w14:textId="77777777" w:rsidR="009D2393" w:rsidRDefault="009D2393" w:rsidP="009D2393">
      <w:pPr>
        <w:spacing w:line="260" w:lineRule="exact"/>
        <w:ind w:left="1842" w:right="2030"/>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$40.00                     5</w:t>
      </w:r>
      <w:proofErr w:type="spellStart"/>
      <w:r>
        <w:rPr>
          <w:position w:val="9"/>
          <w:sz w:val="16"/>
          <w:szCs w:val="16"/>
        </w:rPr>
        <w:t>th</w:t>
      </w:r>
      <w:proofErr w:type="spellEnd"/>
      <w:r>
        <w:rPr>
          <w:position w:val="9"/>
          <w:sz w:val="16"/>
          <w:szCs w:val="16"/>
        </w:rPr>
        <w:t xml:space="preserve">  </w:t>
      </w:r>
      <w:r>
        <w:rPr>
          <w:sz w:val="24"/>
          <w:szCs w:val="24"/>
        </w:rPr>
        <w:t>………. $10.00</w:t>
      </w:r>
    </w:p>
    <w:p w14:paraId="755E24B9" w14:textId="77777777" w:rsidR="009D2393" w:rsidRDefault="009D2393" w:rsidP="009D2393">
      <w:pPr>
        <w:spacing w:line="280" w:lineRule="exact"/>
        <w:ind w:left="1122" w:firstLine="720"/>
        <w:rPr>
          <w:sz w:val="24"/>
          <w:szCs w:val="24"/>
        </w:r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$30.00</w:t>
      </w:r>
    </w:p>
    <w:p w14:paraId="2B34D7FB" w14:textId="77777777" w:rsidR="009D2393" w:rsidRDefault="009D2393">
      <w:pPr>
        <w:ind w:left="3057" w:right="3359"/>
        <w:jc w:val="center"/>
        <w:rPr>
          <w:sz w:val="24"/>
          <w:szCs w:val="24"/>
        </w:rPr>
        <w:sectPr w:rsidR="009D2393" w:rsidSect="009D2393">
          <w:footerReference w:type="default" r:id="rId10"/>
          <w:pgSz w:w="12240" w:h="15840"/>
          <w:pgMar w:top="720" w:right="1400" w:bottom="280" w:left="1700" w:header="0" w:footer="288" w:gutter="0"/>
          <w:cols w:space="720"/>
          <w:docGrid w:linePitch="272"/>
        </w:sectPr>
      </w:pPr>
    </w:p>
    <w:p w14:paraId="254E7361" w14:textId="77777777" w:rsidR="003B3ABB" w:rsidRDefault="00F05112">
      <w:pPr>
        <w:spacing w:before="57"/>
        <w:ind w:left="3880" w:right="4082"/>
        <w:jc w:val="center"/>
        <w:rPr>
          <w:b/>
          <w:sz w:val="28"/>
          <w:szCs w:val="28"/>
          <w:u w:val="thick" w:color="000000"/>
        </w:rPr>
      </w:pPr>
      <w:r>
        <w:rPr>
          <w:b/>
          <w:sz w:val="28"/>
          <w:szCs w:val="28"/>
          <w:u w:val="thick" w:color="000000"/>
        </w:rPr>
        <w:lastRenderedPageBreak/>
        <w:t>LAMBS</w:t>
      </w:r>
    </w:p>
    <w:p w14:paraId="0B38A149" w14:textId="77777777" w:rsidR="000B1481" w:rsidRDefault="000B1481">
      <w:pPr>
        <w:spacing w:before="57"/>
        <w:ind w:left="3880" w:right="4082"/>
        <w:jc w:val="center"/>
        <w:rPr>
          <w:sz w:val="28"/>
          <w:szCs w:val="28"/>
        </w:rPr>
      </w:pPr>
    </w:p>
    <w:p w14:paraId="044E744F" w14:textId="3E7AE50A" w:rsidR="003B3ABB" w:rsidRPr="00D809D5" w:rsidRDefault="00F05112" w:rsidP="00D809D5">
      <w:pPr>
        <w:pStyle w:val="ListParagraph"/>
        <w:numPr>
          <w:ilvl w:val="0"/>
          <w:numId w:val="24"/>
        </w:numPr>
        <w:spacing w:line="260" w:lineRule="exact"/>
        <w:rPr>
          <w:sz w:val="24"/>
          <w:szCs w:val="24"/>
        </w:rPr>
      </w:pPr>
      <w:r w:rsidRPr="00D809D5">
        <w:rPr>
          <w:sz w:val="24"/>
          <w:szCs w:val="24"/>
        </w:rPr>
        <w:t xml:space="preserve">Lambs will be weighed by show committee from 8 am to 12 pm on </w:t>
      </w:r>
      <w:r w:rsidR="004B21FC">
        <w:rPr>
          <w:sz w:val="24"/>
          <w:szCs w:val="24"/>
        </w:rPr>
        <w:t>Friday</w:t>
      </w:r>
      <w:r w:rsidRPr="00D809D5">
        <w:rPr>
          <w:sz w:val="24"/>
          <w:szCs w:val="24"/>
        </w:rPr>
        <w:t>.  There</w:t>
      </w:r>
      <w:r w:rsidR="00D809D5">
        <w:rPr>
          <w:sz w:val="24"/>
          <w:szCs w:val="24"/>
        </w:rPr>
        <w:t xml:space="preserve"> </w:t>
      </w:r>
      <w:r w:rsidRPr="00D809D5">
        <w:rPr>
          <w:sz w:val="24"/>
          <w:szCs w:val="24"/>
        </w:rPr>
        <w:t>will be no re-weighs.</w:t>
      </w:r>
    </w:p>
    <w:p w14:paraId="50D0A2C9" w14:textId="76AF1EA4" w:rsidR="003B3ABB" w:rsidRPr="00D809D5" w:rsidRDefault="00F05112" w:rsidP="00D809D5">
      <w:pPr>
        <w:pStyle w:val="ListParagraph"/>
        <w:numPr>
          <w:ilvl w:val="0"/>
          <w:numId w:val="24"/>
        </w:numPr>
        <w:ind w:right="487"/>
        <w:rPr>
          <w:sz w:val="24"/>
          <w:szCs w:val="24"/>
        </w:rPr>
      </w:pPr>
      <w:r w:rsidRPr="00D809D5">
        <w:rPr>
          <w:sz w:val="24"/>
          <w:szCs w:val="24"/>
        </w:rPr>
        <w:t xml:space="preserve">Sheep must enter on a certificate of veterinary inspection issued along Georgia guidelines for youth exhibits. All sheep, except </w:t>
      </w:r>
      <w:proofErr w:type="spellStart"/>
      <w:r w:rsidRPr="00D809D5">
        <w:rPr>
          <w:sz w:val="24"/>
          <w:szCs w:val="24"/>
        </w:rPr>
        <w:t>wethers</w:t>
      </w:r>
      <w:proofErr w:type="spellEnd"/>
      <w:r w:rsidRPr="00D809D5">
        <w:rPr>
          <w:sz w:val="24"/>
          <w:szCs w:val="24"/>
        </w:rPr>
        <w:t xml:space="preserve">, must be identified with USDA approved individual animal identification to the flock of origin (scrapie tag). The following information must be recorded on the certificate of veterinary inspection on all sheep, including </w:t>
      </w:r>
      <w:proofErr w:type="spellStart"/>
      <w:r w:rsidRPr="00D809D5">
        <w:rPr>
          <w:sz w:val="24"/>
          <w:szCs w:val="24"/>
        </w:rPr>
        <w:t>wethers</w:t>
      </w:r>
      <w:proofErr w:type="spellEnd"/>
      <w:r w:rsidRPr="00D809D5">
        <w:rPr>
          <w:sz w:val="24"/>
          <w:szCs w:val="24"/>
        </w:rPr>
        <w:t xml:space="preserve">: “To the best of my knowledge, the animals being exhibited are free from any clinical signs consistent with those of </w:t>
      </w:r>
      <w:proofErr w:type="spellStart"/>
      <w:r w:rsidRPr="00D809D5">
        <w:rPr>
          <w:sz w:val="24"/>
          <w:szCs w:val="24"/>
        </w:rPr>
        <w:t>footrot</w:t>
      </w:r>
      <w:proofErr w:type="spellEnd"/>
      <w:r w:rsidRPr="00D809D5">
        <w:rPr>
          <w:sz w:val="24"/>
          <w:szCs w:val="24"/>
        </w:rPr>
        <w:t>, scabies, contagious ecthyma (</w:t>
      </w:r>
      <w:proofErr w:type="spellStart"/>
      <w:r w:rsidRPr="00D809D5">
        <w:rPr>
          <w:sz w:val="24"/>
          <w:szCs w:val="24"/>
        </w:rPr>
        <w:t>soremouth</w:t>
      </w:r>
      <w:proofErr w:type="spellEnd"/>
      <w:r w:rsidRPr="00D809D5">
        <w:rPr>
          <w:sz w:val="24"/>
          <w:szCs w:val="24"/>
        </w:rPr>
        <w:t>), cutaneous fungal lesions, scrapie or any other infectious or contagious disease.”</w:t>
      </w:r>
    </w:p>
    <w:p w14:paraId="0B5F3BDD" w14:textId="77777777" w:rsidR="00D809D5" w:rsidRPr="00D809D5" w:rsidRDefault="00F05112" w:rsidP="00D809D5">
      <w:pPr>
        <w:pStyle w:val="ListParagraph"/>
        <w:numPr>
          <w:ilvl w:val="0"/>
          <w:numId w:val="24"/>
        </w:numPr>
        <w:ind w:right="213"/>
        <w:rPr>
          <w:sz w:val="24"/>
          <w:szCs w:val="24"/>
        </w:rPr>
      </w:pPr>
      <w:r w:rsidRPr="00D809D5">
        <w:rPr>
          <w:sz w:val="24"/>
          <w:szCs w:val="24"/>
        </w:rPr>
        <w:t xml:space="preserve">Lambs will be classed and shown by weight according to the show committee at their discretion. </w:t>
      </w:r>
    </w:p>
    <w:p w14:paraId="08F86CB7" w14:textId="77777777" w:rsidR="00D809D5" w:rsidRPr="00D809D5" w:rsidRDefault="00F05112" w:rsidP="00D809D5">
      <w:pPr>
        <w:pStyle w:val="ListParagraph"/>
        <w:numPr>
          <w:ilvl w:val="1"/>
          <w:numId w:val="24"/>
        </w:numPr>
        <w:ind w:right="213"/>
        <w:rPr>
          <w:sz w:val="24"/>
          <w:szCs w:val="24"/>
        </w:rPr>
      </w:pPr>
      <w:r w:rsidRPr="00D809D5">
        <w:rPr>
          <w:sz w:val="24"/>
          <w:szCs w:val="24"/>
        </w:rPr>
        <w:t xml:space="preserve">Hair Breeds will be a separate class if </w:t>
      </w:r>
      <w:r w:rsidRPr="00D809D5">
        <w:rPr>
          <w:b/>
          <w:sz w:val="24"/>
          <w:szCs w:val="24"/>
        </w:rPr>
        <w:t xml:space="preserve">5 or more </w:t>
      </w:r>
      <w:r w:rsidRPr="00D809D5">
        <w:rPr>
          <w:sz w:val="24"/>
          <w:szCs w:val="24"/>
        </w:rPr>
        <w:t xml:space="preserve">are in the show. </w:t>
      </w:r>
    </w:p>
    <w:p w14:paraId="6F01D9AD" w14:textId="5F883F7C" w:rsidR="003B3ABB" w:rsidRPr="00D809D5" w:rsidRDefault="00F05112" w:rsidP="00D809D5">
      <w:pPr>
        <w:pStyle w:val="ListParagraph"/>
        <w:numPr>
          <w:ilvl w:val="1"/>
          <w:numId w:val="24"/>
        </w:numPr>
        <w:ind w:right="213"/>
        <w:rPr>
          <w:sz w:val="24"/>
          <w:szCs w:val="24"/>
        </w:rPr>
      </w:pPr>
      <w:r w:rsidRPr="00D809D5">
        <w:rPr>
          <w:sz w:val="24"/>
          <w:szCs w:val="24"/>
        </w:rPr>
        <w:t>Wool and Hair Breeds will show together for Grand and Reserve Champions.</w:t>
      </w:r>
    </w:p>
    <w:p w14:paraId="281B2BBC" w14:textId="7BC528A0" w:rsidR="003B3ABB" w:rsidRPr="00D809D5" w:rsidRDefault="00F05112" w:rsidP="00D809D5">
      <w:pPr>
        <w:pStyle w:val="ListParagraph"/>
        <w:numPr>
          <w:ilvl w:val="0"/>
          <w:numId w:val="24"/>
        </w:numPr>
        <w:rPr>
          <w:sz w:val="24"/>
          <w:szCs w:val="24"/>
        </w:rPr>
      </w:pPr>
      <w:r w:rsidRPr="00D809D5">
        <w:rPr>
          <w:sz w:val="24"/>
          <w:szCs w:val="24"/>
        </w:rPr>
        <w:t xml:space="preserve">Show will start at 3 p.m. on </w:t>
      </w:r>
      <w:r w:rsidR="004B21FC">
        <w:rPr>
          <w:sz w:val="24"/>
          <w:szCs w:val="24"/>
        </w:rPr>
        <w:t>Friday</w:t>
      </w:r>
      <w:r w:rsidRPr="00D809D5">
        <w:rPr>
          <w:sz w:val="24"/>
          <w:szCs w:val="24"/>
        </w:rPr>
        <w:t>.</w:t>
      </w:r>
    </w:p>
    <w:p w14:paraId="35699C38" w14:textId="4F96A34E" w:rsidR="003B3ABB" w:rsidRPr="00D809D5" w:rsidRDefault="00F05112" w:rsidP="00D809D5">
      <w:pPr>
        <w:pStyle w:val="ListParagraph"/>
        <w:numPr>
          <w:ilvl w:val="0"/>
          <w:numId w:val="24"/>
        </w:numPr>
        <w:rPr>
          <w:sz w:val="24"/>
          <w:szCs w:val="24"/>
        </w:rPr>
      </w:pPr>
      <w:r w:rsidRPr="00D809D5">
        <w:rPr>
          <w:sz w:val="24"/>
          <w:szCs w:val="24"/>
        </w:rPr>
        <w:t>Each exhibitor may enter four 4 lambs.</w:t>
      </w:r>
    </w:p>
    <w:p w14:paraId="2F9AF0C7" w14:textId="65A58005" w:rsidR="003B3ABB" w:rsidRPr="00D809D5" w:rsidRDefault="00F05112" w:rsidP="00D809D5">
      <w:pPr>
        <w:pStyle w:val="ListParagraph"/>
        <w:numPr>
          <w:ilvl w:val="0"/>
          <w:numId w:val="24"/>
        </w:numPr>
        <w:ind w:right="3902"/>
        <w:rPr>
          <w:sz w:val="24"/>
          <w:szCs w:val="24"/>
        </w:rPr>
      </w:pPr>
      <w:r w:rsidRPr="00D809D5">
        <w:rPr>
          <w:sz w:val="24"/>
          <w:szCs w:val="24"/>
        </w:rPr>
        <w:t xml:space="preserve">Entries must be </w:t>
      </w:r>
      <w:proofErr w:type="spellStart"/>
      <w:r w:rsidRPr="00D809D5">
        <w:rPr>
          <w:sz w:val="24"/>
          <w:szCs w:val="24"/>
        </w:rPr>
        <w:t>wethers</w:t>
      </w:r>
      <w:proofErr w:type="spellEnd"/>
      <w:r w:rsidRPr="00D809D5">
        <w:rPr>
          <w:sz w:val="24"/>
          <w:szCs w:val="24"/>
        </w:rPr>
        <w:t xml:space="preserve"> or ewe lambs. No rams. </w:t>
      </w:r>
      <w:r w:rsidRPr="00D809D5">
        <w:rPr>
          <w:w w:val="98"/>
          <w:sz w:val="24"/>
          <w:szCs w:val="24"/>
        </w:rPr>
        <w:t>H.</w:t>
      </w:r>
      <w:r w:rsidRPr="00D809D5">
        <w:rPr>
          <w:sz w:val="24"/>
          <w:szCs w:val="24"/>
        </w:rPr>
        <w:t xml:space="preserve">  All lambs must be trained for showing.</w:t>
      </w:r>
    </w:p>
    <w:p w14:paraId="6613D35D" w14:textId="0BAC048C" w:rsidR="003B3ABB" w:rsidRPr="00D809D5" w:rsidRDefault="00F05112" w:rsidP="00D809D5">
      <w:pPr>
        <w:pStyle w:val="ListParagraph"/>
        <w:numPr>
          <w:ilvl w:val="0"/>
          <w:numId w:val="24"/>
        </w:numPr>
        <w:rPr>
          <w:sz w:val="24"/>
          <w:szCs w:val="24"/>
        </w:rPr>
      </w:pPr>
      <w:r w:rsidRPr="00D809D5">
        <w:rPr>
          <w:sz w:val="24"/>
          <w:szCs w:val="24"/>
        </w:rPr>
        <w:t>All entries must have their tails docked.</w:t>
      </w:r>
    </w:p>
    <w:p w14:paraId="21A08528" w14:textId="77777777" w:rsidR="003B3ABB" w:rsidRPr="00D809D5" w:rsidRDefault="00F05112" w:rsidP="00D809D5">
      <w:pPr>
        <w:pStyle w:val="ListParagraph"/>
        <w:numPr>
          <w:ilvl w:val="0"/>
          <w:numId w:val="24"/>
        </w:numPr>
        <w:rPr>
          <w:sz w:val="24"/>
          <w:szCs w:val="24"/>
        </w:rPr>
      </w:pPr>
      <w:r w:rsidRPr="00D809D5">
        <w:rPr>
          <w:w w:val="98"/>
          <w:sz w:val="24"/>
          <w:szCs w:val="24"/>
        </w:rPr>
        <w:t>J.</w:t>
      </w:r>
      <w:r w:rsidRPr="00D809D5">
        <w:rPr>
          <w:sz w:val="24"/>
          <w:szCs w:val="24"/>
        </w:rPr>
        <w:t xml:space="preserve">   All lambs must weigh a minimum of 75 pounds.</w:t>
      </w:r>
    </w:p>
    <w:p w14:paraId="2621185D" w14:textId="77777777" w:rsidR="003B3ABB" w:rsidRPr="00D809D5" w:rsidRDefault="00F05112" w:rsidP="00D809D5">
      <w:pPr>
        <w:pStyle w:val="ListParagraph"/>
        <w:numPr>
          <w:ilvl w:val="0"/>
          <w:numId w:val="24"/>
        </w:numPr>
        <w:rPr>
          <w:sz w:val="24"/>
          <w:szCs w:val="24"/>
        </w:rPr>
      </w:pPr>
      <w:r w:rsidRPr="00D809D5">
        <w:rPr>
          <w:w w:val="98"/>
          <w:sz w:val="24"/>
          <w:szCs w:val="24"/>
        </w:rPr>
        <w:t>K.</w:t>
      </w:r>
      <w:r w:rsidRPr="00D809D5">
        <w:rPr>
          <w:sz w:val="24"/>
          <w:szCs w:val="24"/>
        </w:rPr>
        <w:t xml:space="preserve">  Lambs will be shown in short fleece. (1/2” or less)</w:t>
      </w:r>
    </w:p>
    <w:p w14:paraId="5EB0708A" w14:textId="77777777" w:rsidR="003B3ABB" w:rsidRPr="00D809D5" w:rsidRDefault="00F05112" w:rsidP="00D809D5">
      <w:pPr>
        <w:pStyle w:val="ListParagraph"/>
        <w:numPr>
          <w:ilvl w:val="0"/>
          <w:numId w:val="24"/>
        </w:numPr>
        <w:spacing w:before="8" w:line="260" w:lineRule="exact"/>
        <w:ind w:right="122"/>
        <w:rPr>
          <w:sz w:val="24"/>
          <w:szCs w:val="24"/>
        </w:rPr>
      </w:pPr>
      <w:r w:rsidRPr="00D809D5">
        <w:rPr>
          <w:w w:val="98"/>
          <w:sz w:val="24"/>
          <w:szCs w:val="24"/>
        </w:rPr>
        <w:t>L.</w:t>
      </w:r>
      <w:r w:rsidRPr="00D809D5">
        <w:rPr>
          <w:sz w:val="24"/>
          <w:szCs w:val="24"/>
        </w:rPr>
        <w:t xml:space="preserve">   A pre-club lamb showmanship class will be held at the beginning of the lamb show. No registration required. Exhibitors must be younger than </w:t>
      </w:r>
      <w:r w:rsidRPr="00D809D5">
        <w:rPr>
          <w:b/>
          <w:sz w:val="24"/>
          <w:szCs w:val="24"/>
        </w:rPr>
        <w:t>1</w:t>
      </w:r>
      <w:proofErr w:type="spellStart"/>
      <w:r w:rsidRPr="00D809D5">
        <w:rPr>
          <w:b/>
          <w:position w:val="9"/>
          <w:sz w:val="16"/>
          <w:szCs w:val="16"/>
        </w:rPr>
        <w:t>st</w:t>
      </w:r>
      <w:proofErr w:type="spellEnd"/>
      <w:r w:rsidRPr="00D809D5">
        <w:rPr>
          <w:b/>
          <w:position w:val="9"/>
          <w:sz w:val="16"/>
          <w:szCs w:val="16"/>
        </w:rPr>
        <w:t xml:space="preserve"> </w:t>
      </w:r>
      <w:r w:rsidRPr="00D809D5">
        <w:rPr>
          <w:b/>
          <w:sz w:val="24"/>
          <w:szCs w:val="24"/>
        </w:rPr>
        <w:t>grade</w:t>
      </w:r>
      <w:r w:rsidRPr="00D809D5">
        <w:rPr>
          <w:sz w:val="24"/>
          <w:szCs w:val="24"/>
        </w:rPr>
        <w:t>. Trophy only.</w:t>
      </w:r>
    </w:p>
    <w:p w14:paraId="31DA4649" w14:textId="77777777" w:rsidR="003B3ABB" w:rsidRDefault="003B3ABB">
      <w:pPr>
        <w:spacing w:before="2" w:line="100" w:lineRule="exact"/>
        <w:rPr>
          <w:sz w:val="11"/>
          <w:szCs w:val="11"/>
        </w:rPr>
      </w:pPr>
    </w:p>
    <w:p w14:paraId="1DC7246E" w14:textId="77777777" w:rsidR="003B3ABB" w:rsidRDefault="003B3ABB">
      <w:pPr>
        <w:spacing w:line="200" w:lineRule="exact"/>
      </w:pPr>
    </w:p>
    <w:p w14:paraId="7BCD557E" w14:textId="77777777" w:rsidR="003B3ABB" w:rsidRDefault="003B3ABB">
      <w:pPr>
        <w:spacing w:line="200" w:lineRule="exact"/>
      </w:pPr>
    </w:p>
    <w:p w14:paraId="0F55B232" w14:textId="77777777" w:rsidR="003B3ABB" w:rsidRDefault="00F05112">
      <w:pPr>
        <w:spacing w:before="29"/>
        <w:ind w:left="2769" w:right="2977"/>
        <w:jc w:val="center"/>
        <w:rPr>
          <w:sz w:val="24"/>
          <w:szCs w:val="24"/>
        </w:rPr>
      </w:pPr>
      <w:r>
        <w:rPr>
          <w:sz w:val="24"/>
          <w:szCs w:val="24"/>
          <w:u w:val="single" w:color="000000"/>
        </w:rPr>
        <w:t>Premium list for all Lamb classes</w:t>
      </w:r>
    </w:p>
    <w:p w14:paraId="65A1DF89" w14:textId="77777777" w:rsidR="003B3ABB" w:rsidRDefault="00F05112">
      <w:pPr>
        <w:spacing w:line="260" w:lineRule="exact"/>
        <w:ind w:left="1180"/>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$35.00                       4</w:t>
      </w:r>
      <w:proofErr w:type="spellStart"/>
      <w:r>
        <w:rPr>
          <w:position w:val="9"/>
          <w:sz w:val="16"/>
          <w:szCs w:val="16"/>
        </w:rPr>
        <w:t>th</w:t>
      </w:r>
      <w:proofErr w:type="spellEnd"/>
      <w:r>
        <w:rPr>
          <w:position w:val="9"/>
          <w:sz w:val="16"/>
          <w:szCs w:val="16"/>
        </w:rPr>
        <w:t xml:space="preserve">  </w:t>
      </w:r>
      <w:r>
        <w:rPr>
          <w:sz w:val="24"/>
          <w:szCs w:val="24"/>
        </w:rPr>
        <w:t>…………… $20.00</w:t>
      </w:r>
    </w:p>
    <w:p w14:paraId="0E096D87" w14:textId="77777777" w:rsidR="003B3ABB" w:rsidRDefault="00F05112">
      <w:pPr>
        <w:spacing w:line="260" w:lineRule="exact"/>
        <w:ind w:left="1180"/>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$30.00                       5</w:t>
      </w:r>
      <w:proofErr w:type="spellStart"/>
      <w:r>
        <w:rPr>
          <w:position w:val="9"/>
          <w:sz w:val="16"/>
          <w:szCs w:val="16"/>
        </w:rPr>
        <w:t>th</w:t>
      </w:r>
      <w:proofErr w:type="spellEnd"/>
      <w:r>
        <w:rPr>
          <w:position w:val="9"/>
          <w:sz w:val="16"/>
          <w:szCs w:val="16"/>
        </w:rPr>
        <w:t xml:space="preserve">  </w:t>
      </w:r>
      <w:r>
        <w:rPr>
          <w:sz w:val="24"/>
          <w:szCs w:val="24"/>
        </w:rPr>
        <w:t>&amp; down ….. $10.00</w:t>
      </w:r>
    </w:p>
    <w:p w14:paraId="1ABB96F5" w14:textId="77777777" w:rsidR="003B3ABB" w:rsidRDefault="00F05112">
      <w:pPr>
        <w:spacing w:line="280" w:lineRule="exact"/>
        <w:ind w:left="1180"/>
        <w:rPr>
          <w:sz w:val="24"/>
          <w:szCs w:val="24"/>
        </w:r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$25.00</w:t>
      </w:r>
    </w:p>
    <w:p w14:paraId="299AF059" w14:textId="77777777" w:rsidR="003B3ABB" w:rsidRDefault="003B3ABB">
      <w:pPr>
        <w:spacing w:before="14" w:line="260" w:lineRule="exact"/>
        <w:rPr>
          <w:sz w:val="26"/>
          <w:szCs w:val="26"/>
        </w:rPr>
      </w:pPr>
    </w:p>
    <w:p w14:paraId="38035AC7" w14:textId="77777777" w:rsidR="003B3ABB" w:rsidRDefault="00F05112">
      <w:pPr>
        <w:ind w:left="1180"/>
        <w:rPr>
          <w:sz w:val="24"/>
          <w:szCs w:val="24"/>
        </w:rPr>
      </w:pPr>
      <w:r>
        <w:rPr>
          <w:sz w:val="24"/>
          <w:szCs w:val="24"/>
        </w:rPr>
        <w:t>Grand Champion Lamb ………</w:t>
      </w:r>
      <w:proofErr w:type="gramStart"/>
      <w:r>
        <w:rPr>
          <w:sz w:val="24"/>
          <w:szCs w:val="24"/>
        </w:rPr>
        <w:t>…..</w:t>
      </w:r>
      <w:proofErr w:type="gramEnd"/>
      <w:r>
        <w:rPr>
          <w:sz w:val="24"/>
          <w:szCs w:val="24"/>
        </w:rPr>
        <w:t xml:space="preserve"> $50.00 + Trophy</w:t>
      </w:r>
    </w:p>
    <w:p w14:paraId="73BE52F7" w14:textId="77777777" w:rsidR="003B3ABB" w:rsidRDefault="00F05112">
      <w:pPr>
        <w:ind w:left="1180"/>
        <w:rPr>
          <w:sz w:val="24"/>
          <w:szCs w:val="24"/>
        </w:rPr>
      </w:pPr>
      <w:r>
        <w:rPr>
          <w:sz w:val="24"/>
          <w:szCs w:val="24"/>
        </w:rPr>
        <w:t>Reserve Champion Lamb ……….... $40.00 + Trophy</w:t>
      </w:r>
    </w:p>
    <w:p w14:paraId="6781C34A" w14:textId="77777777" w:rsidR="003B3ABB" w:rsidRDefault="003B3ABB">
      <w:pPr>
        <w:spacing w:before="1" w:line="280" w:lineRule="exact"/>
        <w:rPr>
          <w:sz w:val="28"/>
          <w:szCs w:val="28"/>
        </w:rPr>
      </w:pPr>
    </w:p>
    <w:p w14:paraId="74195D76" w14:textId="77777777" w:rsidR="003B3ABB" w:rsidRDefault="00F05112">
      <w:pPr>
        <w:ind w:left="3052" w:right="3252"/>
        <w:jc w:val="center"/>
        <w:rPr>
          <w:b/>
          <w:sz w:val="24"/>
          <w:szCs w:val="24"/>
        </w:rPr>
      </w:pPr>
      <w:r>
        <w:rPr>
          <w:b/>
          <w:sz w:val="24"/>
          <w:szCs w:val="24"/>
        </w:rPr>
        <w:t>LAMB SHOWMANSHIP</w:t>
      </w:r>
    </w:p>
    <w:p w14:paraId="44892154" w14:textId="77777777" w:rsidR="009D2393" w:rsidRDefault="009D2393">
      <w:pPr>
        <w:ind w:left="3052" w:right="3252"/>
        <w:jc w:val="center"/>
        <w:rPr>
          <w:b/>
          <w:sz w:val="24"/>
          <w:szCs w:val="24"/>
        </w:rPr>
      </w:pPr>
    </w:p>
    <w:p w14:paraId="5BD06663" w14:textId="77777777" w:rsidR="009D2393" w:rsidRDefault="009D2393" w:rsidP="009D2393">
      <w:pPr>
        <w:ind w:left="1880"/>
        <w:rPr>
          <w:sz w:val="24"/>
          <w:szCs w:val="24"/>
        </w:rPr>
      </w:pPr>
      <w:r>
        <w:rPr>
          <w:sz w:val="24"/>
          <w:szCs w:val="24"/>
        </w:rPr>
        <w:t>Class 1: Pre-school - 2            Class 4: Grades 7-8</w:t>
      </w:r>
    </w:p>
    <w:p w14:paraId="64F4B9C1" w14:textId="77777777" w:rsidR="009D2393" w:rsidRDefault="009D2393" w:rsidP="009D2393">
      <w:pPr>
        <w:ind w:left="1844" w:right="2000"/>
        <w:rPr>
          <w:sz w:val="24"/>
          <w:szCs w:val="24"/>
        </w:rPr>
      </w:pPr>
      <w:r>
        <w:rPr>
          <w:sz w:val="24"/>
          <w:szCs w:val="24"/>
        </w:rPr>
        <w:t xml:space="preserve"> Class 2: Grades 3-4                 Class 5: Grades 9-10</w:t>
      </w:r>
    </w:p>
    <w:p w14:paraId="1B87207E" w14:textId="77777777" w:rsidR="009D2393" w:rsidRDefault="009D2393" w:rsidP="009D2393">
      <w:pPr>
        <w:spacing w:line="260" w:lineRule="exact"/>
        <w:ind w:left="1844" w:right="1880"/>
        <w:rPr>
          <w:sz w:val="24"/>
          <w:szCs w:val="24"/>
        </w:rPr>
      </w:pPr>
      <w:r>
        <w:rPr>
          <w:position w:val="-1"/>
          <w:sz w:val="24"/>
          <w:szCs w:val="24"/>
        </w:rPr>
        <w:t xml:space="preserve"> Class 3: Grades 5-6                 Class 6: Grades 11-12</w:t>
      </w:r>
    </w:p>
    <w:p w14:paraId="29F65386" w14:textId="77777777" w:rsidR="009D2393" w:rsidRDefault="009D2393" w:rsidP="009D2393">
      <w:pPr>
        <w:spacing w:before="3" w:line="120" w:lineRule="exact"/>
        <w:rPr>
          <w:sz w:val="12"/>
          <w:szCs w:val="12"/>
        </w:rPr>
      </w:pPr>
    </w:p>
    <w:p w14:paraId="69EEF5AC" w14:textId="77777777" w:rsidR="009D2393" w:rsidRDefault="009D2393" w:rsidP="009D2393">
      <w:pPr>
        <w:spacing w:before="29"/>
        <w:ind w:left="3745" w:right="3743"/>
        <w:jc w:val="center"/>
        <w:rPr>
          <w:sz w:val="24"/>
          <w:szCs w:val="24"/>
        </w:rPr>
      </w:pPr>
      <w:r>
        <w:rPr>
          <w:sz w:val="24"/>
          <w:szCs w:val="24"/>
          <w:u w:val="single" w:color="000000"/>
        </w:rPr>
        <w:t>Premium list</w:t>
      </w:r>
    </w:p>
    <w:p w14:paraId="0F53B7F4" w14:textId="77777777" w:rsidR="009D2393" w:rsidRDefault="009D2393" w:rsidP="009D2393">
      <w:pPr>
        <w:spacing w:line="260" w:lineRule="exact"/>
        <w:ind w:left="1842" w:right="2030"/>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Buckle                     4</w:t>
      </w:r>
      <w:proofErr w:type="spellStart"/>
      <w:proofErr w:type="gramStart"/>
      <w:r>
        <w:rPr>
          <w:position w:val="9"/>
          <w:sz w:val="16"/>
          <w:szCs w:val="16"/>
        </w:rPr>
        <w:t>th</w:t>
      </w:r>
      <w:proofErr w:type="spellEnd"/>
      <w:r>
        <w:rPr>
          <w:position w:val="9"/>
          <w:sz w:val="16"/>
          <w:szCs w:val="16"/>
        </w:rPr>
        <w:t xml:space="preserve">  </w:t>
      </w:r>
      <w:r>
        <w:rPr>
          <w:sz w:val="24"/>
          <w:szCs w:val="24"/>
        </w:rPr>
        <w:t>…</w:t>
      </w:r>
      <w:proofErr w:type="gramEnd"/>
      <w:r>
        <w:rPr>
          <w:sz w:val="24"/>
          <w:szCs w:val="24"/>
        </w:rPr>
        <w:t>……. $20.00</w:t>
      </w:r>
    </w:p>
    <w:p w14:paraId="19C4D7C5" w14:textId="77777777" w:rsidR="009D2393" w:rsidRDefault="009D2393" w:rsidP="009D2393">
      <w:pPr>
        <w:spacing w:line="260" w:lineRule="exact"/>
        <w:ind w:left="1842" w:right="2030"/>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$40.00                     5</w:t>
      </w:r>
      <w:proofErr w:type="spellStart"/>
      <w:r>
        <w:rPr>
          <w:position w:val="9"/>
          <w:sz w:val="16"/>
          <w:szCs w:val="16"/>
        </w:rPr>
        <w:t>th</w:t>
      </w:r>
      <w:proofErr w:type="spellEnd"/>
      <w:r>
        <w:rPr>
          <w:position w:val="9"/>
          <w:sz w:val="16"/>
          <w:szCs w:val="16"/>
        </w:rPr>
        <w:t xml:space="preserve">  </w:t>
      </w:r>
      <w:r>
        <w:rPr>
          <w:sz w:val="24"/>
          <w:szCs w:val="24"/>
        </w:rPr>
        <w:t>………. $10.00</w:t>
      </w:r>
    </w:p>
    <w:p w14:paraId="2F966906" w14:textId="77777777" w:rsidR="009D2393" w:rsidRDefault="009D2393" w:rsidP="009D2393">
      <w:pPr>
        <w:spacing w:line="280" w:lineRule="exact"/>
        <w:ind w:left="1122" w:firstLine="720"/>
        <w:rPr>
          <w:sz w:val="24"/>
          <w:szCs w:val="24"/>
        </w:r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$30.00</w:t>
      </w:r>
    </w:p>
    <w:p w14:paraId="782DEDEF" w14:textId="77777777" w:rsidR="009D2393" w:rsidRDefault="009D2393">
      <w:pPr>
        <w:ind w:left="3052" w:right="3252"/>
        <w:jc w:val="center"/>
        <w:rPr>
          <w:sz w:val="24"/>
          <w:szCs w:val="24"/>
        </w:rPr>
        <w:sectPr w:rsidR="009D2393" w:rsidSect="009D2393">
          <w:footerReference w:type="default" r:id="rId11"/>
          <w:pgSz w:w="12240" w:h="15840"/>
          <w:pgMar w:top="720" w:right="1500" w:bottom="280" w:left="1700" w:header="0" w:footer="288" w:gutter="0"/>
          <w:cols w:space="720"/>
          <w:docGrid w:linePitch="272"/>
        </w:sectPr>
      </w:pPr>
    </w:p>
    <w:p w14:paraId="150DD3ED" w14:textId="77777777" w:rsidR="003B3ABB" w:rsidRDefault="00F05112">
      <w:pPr>
        <w:spacing w:before="67"/>
        <w:ind w:left="3825" w:right="4121"/>
        <w:jc w:val="center"/>
        <w:rPr>
          <w:b/>
          <w:sz w:val="28"/>
          <w:szCs w:val="28"/>
          <w:u w:val="thick" w:color="000000"/>
        </w:rPr>
      </w:pPr>
      <w:r>
        <w:rPr>
          <w:b/>
          <w:sz w:val="28"/>
          <w:szCs w:val="28"/>
          <w:u w:val="thick" w:color="000000"/>
        </w:rPr>
        <w:lastRenderedPageBreak/>
        <w:t>CATTLE</w:t>
      </w:r>
    </w:p>
    <w:p w14:paraId="25C6BB5A" w14:textId="77777777" w:rsidR="000933A3" w:rsidRDefault="000933A3">
      <w:pPr>
        <w:spacing w:before="67"/>
        <w:ind w:left="3825" w:right="4121"/>
        <w:jc w:val="center"/>
        <w:rPr>
          <w:sz w:val="28"/>
          <w:szCs w:val="28"/>
        </w:rPr>
      </w:pPr>
    </w:p>
    <w:p w14:paraId="4E9D71A0" w14:textId="0BBFDF81" w:rsidR="003B3ABB" w:rsidRPr="00D809D5" w:rsidRDefault="00F05112" w:rsidP="00D809D5">
      <w:pPr>
        <w:pStyle w:val="ListParagraph"/>
        <w:numPr>
          <w:ilvl w:val="0"/>
          <w:numId w:val="22"/>
        </w:numPr>
        <w:rPr>
          <w:sz w:val="24"/>
          <w:szCs w:val="24"/>
        </w:rPr>
      </w:pPr>
      <w:r w:rsidRPr="00D809D5">
        <w:rPr>
          <w:sz w:val="24"/>
          <w:szCs w:val="24"/>
        </w:rPr>
        <w:t>Cattle weigh in will be from 8am to 1</w:t>
      </w:r>
      <w:r w:rsidR="00526FD1" w:rsidRPr="00D809D5">
        <w:rPr>
          <w:sz w:val="24"/>
          <w:szCs w:val="24"/>
        </w:rPr>
        <w:t>0am</w:t>
      </w:r>
      <w:r w:rsidRPr="00D809D5">
        <w:rPr>
          <w:sz w:val="24"/>
          <w:szCs w:val="24"/>
        </w:rPr>
        <w:t xml:space="preserve"> on </w:t>
      </w:r>
      <w:r w:rsidR="00526FD1" w:rsidRPr="00D809D5">
        <w:rPr>
          <w:sz w:val="24"/>
          <w:szCs w:val="24"/>
        </w:rPr>
        <w:t>Saturday</w:t>
      </w:r>
      <w:r w:rsidRPr="00D809D5">
        <w:rPr>
          <w:sz w:val="24"/>
          <w:szCs w:val="24"/>
        </w:rPr>
        <w:t>. No re-weighs.</w:t>
      </w:r>
    </w:p>
    <w:p w14:paraId="091CD9ED" w14:textId="5978E3DF" w:rsidR="003B3ABB" w:rsidRPr="00D809D5" w:rsidRDefault="00D809D5" w:rsidP="00D809D5">
      <w:pPr>
        <w:pStyle w:val="ListParagraph"/>
        <w:numPr>
          <w:ilvl w:val="0"/>
          <w:numId w:val="22"/>
        </w:numPr>
        <w:tabs>
          <w:tab w:val="left" w:pos="460"/>
        </w:tabs>
        <w:ind w:right="286"/>
        <w:rPr>
          <w:sz w:val="24"/>
          <w:szCs w:val="24"/>
        </w:rPr>
      </w:pPr>
      <w:r w:rsidRPr="00D809D5">
        <w:rPr>
          <w:sz w:val="24"/>
          <w:szCs w:val="24"/>
        </w:rPr>
        <w:t>M</w:t>
      </w:r>
      <w:r w:rsidR="00F05112" w:rsidRPr="00D809D5">
        <w:rPr>
          <w:sz w:val="24"/>
          <w:szCs w:val="24"/>
        </w:rPr>
        <w:t>ust be 9 years old by September 1, 202</w:t>
      </w:r>
      <w:r w:rsidR="00526FD1" w:rsidRPr="00D809D5">
        <w:rPr>
          <w:sz w:val="24"/>
          <w:szCs w:val="24"/>
        </w:rPr>
        <w:t>3</w:t>
      </w:r>
      <w:r w:rsidR="00AE40A7">
        <w:rPr>
          <w:sz w:val="24"/>
          <w:szCs w:val="24"/>
        </w:rPr>
        <w:t xml:space="preserve"> and in the 4</w:t>
      </w:r>
      <w:r w:rsidR="00AE40A7" w:rsidRPr="00AE40A7">
        <w:rPr>
          <w:sz w:val="24"/>
          <w:szCs w:val="24"/>
          <w:vertAlign w:val="superscript"/>
        </w:rPr>
        <w:t>th</w:t>
      </w:r>
      <w:r w:rsidR="00AE40A7">
        <w:rPr>
          <w:sz w:val="24"/>
          <w:szCs w:val="24"/>
        </w:rPr>
        <w:t xml:space="preserve"> grade</w:t>
      </w:r>
    </w:p>
    <w:p w14:paraId="32E1018F" w14:textId="253652B6" w:rsidR="003B3ABB" w:rsidRPr="00D809D5" w:rsidRDefault="00F05112" w:rsidP="00D809D5">
      <w:pPr>
        <w:pStyle w:val="ListParagraph"/>
        <w:numPr>
          <w:ilvl w:val="0"/>
          <w:numId w:val="22"/>
        </w:numPr>
        <w:spacing w:line="260" w:lineRule="exact"/>
        <w:rPr>
          <w:sz w:val="24"/>
          <w:szCs w:val="24"/>
        </w:rPr>
      </w:pPr>
      <w:r w:rsidRPr="00D809D5">
        <w:rPr>
          <w:sz w:val="24"/>
          <w:szCs w:val="24"/>
        </w:rPr>
        <w:t>All cattle must be halter broke.</w:t>
      </w:r>
    </w:p>
    <w:p w14:paraId="7D05A815" w14:textId="35417136" w:rsidR="003B3ABB" w:rsidRPr="00D809D5" w:rsidRDefault="00F05112" w:rsidP="00D809D5">
      <w:pPr>
        <w:pStyle w:val="ListParagraph"/>
        <w:numPr>
          <w:ilvl w:val="0"/>
          <w:numId w:val="22"/>
        </w:numPr>
        <w:rPr>
          <w:sz w:val="24"/>
          <w:szCs w:val="24"/>
        </w:rPr>
      </w:pPr>
      <w:r w:rsidRPr="00D809D5">
        <w:rPr>
          <w:sz w:val="24"/>
          <w:szCs w:val="24"/>
        </w:rPr>
        <w:t>Each exhibitor can show up to six heifers and four steers.</w:t>
      </w:r>
    </w:p>
    <w:p w14:paraId="5D0E255D" w14:textId="100C5BFA" w:rsidR="003B3ABB" w:rsidRPr="00D809D5" w:rsidRDefault="00F05112" w:rsidP="00D809D5">
      <w:pPr>
        <w:pStyle w:val="ListParagraph"/>
        <w:numPr>
          <w:ilvl w:val="0"/>
          <w:numId w:val="22"/>
        </w:numPr>
        <w:spacing w:before="5"/>
        <w:rPr>
          <w:sz w:val="24"/>
          <w:szCs w:val="24"/>
        </w:rPr>
      </w:pPr>
      <w:r w:rsidRPr="00D809D5">
        <w:rPr>
          <w:b/>
          <w:sz w:val="24"/>
          <w:szCs w:val="24"/>
        </w:rPr>
        <w:t>Stall assignments will be made at check in. See show committee for assignments.</w:t>
      </w:r>
    </w:p>
    <w:p w14:paraId="02BC44D2" w14:textId="77777777" w:rsidR="003B3ABB" w:rsidRDefault="003B3ABB">
      <w:pPr>
        <w:spacing w:line="200" w:lineRule="exact"/>
      </w:pPr>
    </w:p>
    <w:p w14:paraId="0412134D" w14:textId="77777777" w:rsidR="003B3ABB" w:rsidRDefault="003B3ABB">
      <w:pPr>
        <w:spacing w:before="8" w:line="220" w:lineRule="exact"/>
        <w:rPr>
          <w:sz w:val="22"/>
          <w:szCs w:val="22"/>
        </w:rPr>
      </w:pPr>
    </w:p>
    <w:p w14:paraId="447B11CB" w14:textId="77777777" w:rsidR="003B3ABB" w:rsidRDefault="00F05112">
      <w:pPr>
        <w:ind w:left="3057" w:right="3360"/>
        <w:jc w:val="center"/>
        <w:rPr>
          <w:b/>
          <w:sz w:val="24"/>
          <w:szCs w:val="24"/>
        </w:rPr>
      </w:pPr>
      <w:r>
        <w:rPr>
          <w:b/>
          <w:sz w:val="24"/>
          <w:szCs w:val="24"/>
        </w:rPr>
        <w:t>REGISTERED HEIFERS</w:t>
      </w:r>
    </w:p>
    <w:p w14:paraId="3E7539A5" w14:textId="77777777" w:rsidR="000933A3" w:rsidRDefault="000933A3">
      <w:pPr>
        <w:ind w:left="3057" w:right="3360"/>
        <w:jc w:val="center"/>
        <w:rPr>
          <w:sz w:val="24"/>
          <w:szCs w:val="24"/>
        </w:rPr>
      </w:pPr>
    </w:p>
    <w:p w14:paraId="406661A7" w14:textId="01453ABF" w:rsidR="003B3ABB" w:rsidRPr="00D809D5" w:rsidRDefault="00F05112" w:rsidP="00D809D5">
      <w:pPr>
        <w:pStyle w:val="ListParagraph"/>
        <w:numPr>
          <w:ilvl w:val="0"/>
          <w:numId w:val="26"/>
        </w:numPr>
        <w:spacing w:line="260" w:lineRule="exact"/>
        <w:rPr>
          <w:sz w:val="24"/>
          <w:szCs w:val="24"/>
        </w:rPr>
      </w:pPr>
      <w:r w:rsidRPr="00D809D5">
        <w:rPr>
          <w:sz w:val="24"/>
          <w:szCs w:val="24"/>
        </w:rPr>
        <w:t>Must be registered in exhibitor name by September 1, 202</w:t>
      </w:r>
      <w:r w:rsidR="00526FD1" w:rsidRPr="00D809D5">
        <w:rPr>
          <w:sz w:val="24"/>
          <w:szCs w:val="24"/>
        </w:rPr>
        <w:t>3</w:t>
      </w:r>
      <w:r w:rsidRPr="00D809D5">
        <w:rPr>
          <w:sz w:val="24"/>
          <w:szCs w:val="24"/>
        </w:rPr>
        <w:t>.</w:t>
      </w:r>
    </w:p>
    <w:p w14:paraId="32BD1365" w14:textId="173C2D7F" w:rsidR="003B3ABB" w:rsidRPr="00D809D5" w:rsidRDefault="00F05112" w:rsidP="00D809D5">
      <w:pPr>
        <w:pStyle w:val="ListParagraph"/>
        <w:numPr>
          <w:ilvl w:val="0"/>
          <w:numId w:val="26"/>
        </w:numPr>
        <w:ind w:right="397"/>
        <w:rPr>
          <w:sz w:val="24"/>
          <w:szCs w:val="24"/>
        </w:rPr>
      </w:pPr>
      <w:r w:rsidRPr="00D809D5">
        <w:rPr>
          <w:sz w:val="24"/>
          <w:szCs w:val="24"/>
        </w:rPr>
        <w:t xml:space="preserve">Registered heifers will be split by British and Continental breeds if there are </w:t>
      </w:r>
      <w:r w:rsidRPr="00D809D5">
        <w:rPr>
          <w:b/>
          <w:sz w:val="24"/>
          <w:szCs w:val="24"/>
        </w:rPr>
        <w:t>5 of each group</w:t>
      </w:r>
      <w:r w:rsidRPr="00D809D5">
        <w:rPr>
          <w:sz w:val="24"/>
          <w:szCs w:val="24"/>
        </w:rPr>
        <w:t>, and then classed by age at the show committee discretion.  Heifers must be Born after January 1, 202</w:t>
      </w:r>
      <w:r w:rsidR="00526FD1" w:rsidRPr="00D809D5">
        <w:rPr>
          <w:sz w:val="24"/>
          <w:szCs w:val="24"/>
        </w:rPr>
        <w:t>2</w:t>
      </w:r>
    </w:p>
    <w:p w14:paraId="1A9DC75C" w14:textId="77777777" w:rsidR="003B3ABB" w:rsidRDefault="003B3ABB">
      <w:pPr>
        <w:spacing w:line="200" w:lineRule="exact"/>
      </w:pPr>
    </w:p>
    <w:p w14:paraId="1A8A75FD" w14:textId="77777777" w:rsidR="003B3ABB" w:rsidRDefault="00F05112">
      <w:pPr>
        <w:ind w:left="2971" w:right="3274"/>
        <w:jc w:val="center"/>
        <w:rPr>
          <w:b/>
          <w:sz w:val="24"/>
          <w:szCs w:val="24"/>
        </w:rPr>
      </w:pPr>
      <w:r>
        <w:rPr>
          <w:b/>
          <w:sz w:val="24"/>
          <w:szCs w:val="24"/>
        </w:rPr>
        <w:t>COMMERCIAL HEIFERS</w:t>
      </w:r>
    </w:p>
    <w:p w14:paraId="7BF38BFC" w14:textId="77777777" w:rsidR="000933A3" w:rsidRDefault="000933A3">
      <w:pPr>
        <w:ind w:left="2971" w:right="3274"/>
        <w:jc w:val="center"/>
        <w:rPr>
          <w:sz w:val="24"/>
          <w:szCs w:val="24"/>
        </w:rPr>
      </w:pPr>
    </w:p>
    <w:p w14:paraId="4CDD3517" w14:textId="14672F5D" w:rsidR="003B3ABB" w:rsidRPr="00D809D5" w:rsidRDefault="00F05112" w:rsidP="00D809D5">
      <w:pPr>
        <w:pStyle w:val="ListParagraph"/>
        <w:numPr>
          <w:ilvl w:val="0"/>
          <w:numId w:val="28"/>
        </w:numPr>
        <w:spacing w:line="260" w:lineRule="exact"/>
        <w:rPr>
          <w:sz w:val="24"/>
          <w:szCs w:val="24"/>
        </w:rPr>
      </w:pPr>
      <w:r w:rsidRPr="00D809D5">
        <w:rPr>
          <w:sz w:val="24"/>
          <w:szCs w:val="24"/>
        </w:rPr>
        <w:t>Heifers will be weighed upon arrival and there will be no re-weighs.</w:t>
      </w:r>
    </w:p>
    <w:p w14:paraId="5D4A8673" w14:textId="1C3698F5" w:rsidR="003B3ABB" w:rsidRPr="00D809D5" w:rsidRDefault="00F05112" w:rsidP="00D809D5">
      <w:pPr>
        <w:pStyle w:val="ListParagraph"/>
        <w:numPr>
          <w:ilvl w:val="0"/>
          <w:numId w:val="28"/>
        </w:numPr>
        <w:ind w:right="415"/>
        <w:rPr>
          <w:sz w:val="24"/>
          <w:szCs w:val="24"/>
        </w:rPr>
      </w:pPr>
      <w:r w:rsidRPr="00D809D5">
        <w:rPr>
          <w:sz w:val="24"/>
          <w:szCs w:val="24"/>
        </w:rPr>
        <w:t>Heifers will be classed and shown by weight according to the show committee at their discretion.</w:t>
      </w:r>
    </w:p>
    <w:p w14:paraId="0F14D47B" w14:textId="1F8116A6" w:rsidR="003B3ABB" w:rsidRPr="00D809D5" w:rsidRDefault="00F05112" w:rsidP="00D809D5">
      <w:pPr>
        <w:pStyle w:val="ListParagraph"/>
        <w:numPr>
          <w:ilvl w:val="0"/>
          <w:numId w:val="28"/>
        </w:numPr>
        <w:rPr>
          <w:sz w:val="24"/>
          <w:szCs w:val="24"/>
        </w:rPr>
      </w:pPr>
      <w:r w:rsidRPr="00D809D5">
        <w:rPr>
          <w:sz w:val="24"/>
          <w:szCs w:val="24"/>
        </w:rPr>
        <w:t>All commercial heifers must be born on or after January 1, 20</w:t>
      </w:r>
      <w:r w:rsidR="00533F93" w:rsidRPr="00D809D5">
        <w:rPr>
          <w:sz w:val="24"/>
          <w:szCs w:val="24"/>
        </w:rPr>
        <w:t>2</w:t>
      </w:r>
      <w:r w:rsidR="00526FD1" w:rsidRPr="00D809D5">
        <w:rPr>
          <w:sz w:val="24"/>
          <w:szCs w:val="24"/>
        </w:rPr>
        <w:t>2</w:t>
      </w:r>
      <w:r w:rsidRPr="00D809D5">
        <w:rPr>
          <w:sz w:val="24"/>
          <w:szCs w:val="24"/>
        </w:rPr>
        <w:t>.</w:t>
      </w:r>
    </w:p>
    <w:p w14:paraId="2D2818F9" w14:textId="3BFFBDCC" w:rsidR="003B3ABB" w:rsidRPr="00D809D5" w:rsidRDefault="00F05112" w:rsidP="00D809D5">
      <w:pPr>
        <w:pStyle w:val="ListParagraph"/>
        <w:numPr>
          <w:ilvl w:val="0"/>
          <w:numId w:val="28"/>
        </w:numPr>
        <w:ind w:right="430"/>
        <w:rPr>
          <w:sz w:val="24"/>
          <w:szCs w:val="24"/>
        </w:rPr>
      </w:pPr>
      <w:r w:rsidRPr="00D809D5">
        <w:rPr>
          <w:sz w:val="24"/>
          <w:szCs w:val="24"/>
        </w:rPr>
        <w:t>All commercial heifers must have an ear tag that matches with the ear tag recorded on the entry form. NO EXCEPTIONS.</w:t>
      </w:r>
    </w:p>
    <w:p w14:paraId="7652DB53" w14:textId="77777777" w:rsidR="003B3ABB" w:rsidRDefault="003B3ABB">
      <w:pPr>
        <w:spacing w:before="1" w:line="120" w:lineRule="exact"/>
        <w:rPr>
          <w:sz w:val="12"/>
          <w:szCs w:val="12"/>
        </w:rPr>
      </w:pPr>
    </w:p>
    <w:p w14:paraId="63B4FB4F" w14:textId="77777777" w:rsidR="003B3ABB" w:rsidRDefault="003B3ABB">
      <w:pPr>
        <w:spacing w:line="200" w:lineRule="exact"/>
      </w:pPr>
    </w:p>
    <w:p w14:paraId="3119DECA" w14:textId="77777777" w:rsidR="003B3ABB" w:rsidRDefault="003B3ABB">
      <w:pPr>
        <w:spacing w:line="200" w:lineRule="exact"/>
      </w:pPr>
    </w:p>
    <w:p w14:paraId="4884C419" w14:textId="77777777" w:rsidR="003B3ABB" w:rsidRDefault="00F05112">
      <w:pPr>
        <w:spacing w:before="29"/>
        <w:ind w:left="2764" w:right="3071"/>
        <w:jc w:val="center"/>
        <w:rPr>
          <w:sz w:val="24"/>
          <w:szCs w:val="24"/>
        </w:rPr>
      </w:pPr>
      <w:r>
        <w:rPr>
          <w:sz w:val="24"/>
          <w:szCs w:val="24"/>
          <w:u w:val="single" w:color="000000"/>
        </w:rPr>
        <w:t>Premium list for all Heifer classes</w:t>
      </w:r>
    </w:p>
    <w:p w14:paraId="2863CF52" w14:textId="77777777" w:rsidR="003B3ABB" w:rsidRDefault="00F05112">
      <w:pPr>
        <w:spacing w:line="260" w:lineRule="exact"/>
        <w:ind w:left="1180"/>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$50.00                       4</w:t>
      </w:r>
      <w:proofErr w:type="spellStart"/>
      <w:r>
        <w:rPr>
          <w:position w:val="9"/>
          <w:sz w:val="16"/>
          <w:szCs w:val="16"/>
        </w:rPr>
        <w:t>th</w:t>
      </w:r>
      <w:proofErr w:type="spellEnd"/>
      <w:r>
        <w:rPr>
          <w:position w:val="9"/>
          <w:sz w:val="16"/>
          <w:szCs w:val="16"/>
        </w:rPr>
        <w:t xml:space="preserve">  </w:t>
      </w:r>
      <w:r>
        <w:rPr>
          <w:sz w:val="24"/>
          <w:szCs w:val="24"/>
        </w:rPr>
        <w:t>…………… $20.00</w:t>
      </w:r>
    </w:p>
    <w:p w14:paraId="18154745" w14:textId="000F5CFD" w:rsidR="003B3ABB" w:rsidRDefault="00F05112">
      <w:pPr>
        <w:spacing w:line="260" w:lineRule="exact"/>
        <w:ind w:left="1180"/>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$40.00                       5</w:t>
      </w:r>
      <w:proofErr w:type="spellStart"/>
      <w:r>
        <w:rPr>
          <w:position w:val="9"/>
          <w:sz w:val="16"/>
          <w:szCs w:val="16"/>
        </w:rPr>
        <w:t>th</w:t>
      </w:r>
      <w:proofErr w:type="spellEnd"/>
      <w:r>
        <w:rPr>
          <w:position w:val="9"/>
          <w:sz w:val="16"/>
          <w:szCs w:val="16"/>
        </w:rPr>
        <w:t xml:space="preserve">  </w:t>
      </w:r>
      <w:r>
        <w:rPr>
          <w:sz w:val="24"/>
          <w:szCs w:val="24"/>
        </w:rPr>
        <w:t>&amp; down ….. $10.00</w:t>
      </w:r>
    </w:p>
    <w:p w14:paraId="035BEAAD" w14:textId="72B70B0F" w:rsidR="003B3ABB" w:rsidRDefault="00F05112">
      <w:pPr>
        <w:spacing w:line="280" w:lineRule="exact"/>
        <w:ind w:left="1180"/>
        <w:rPr>
          <w:sz w:val="24"/>
          <w:szCs w:val="24"/>
        </w:r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xml:space="preserve">………... </w:t>
      </w:r>
      <w:r w:rsidR="009D2393">
        <w:rPr>
          <w:sz w:val="24"/>
          <w:szCs w:val="24"/>
        </w:rPr>
        <w:t xml:space="preserve"> </w:t>
      </w:r>
      <w:r>
        <w:rPr>
          <w:sz w:val="24"/>
          <w:szCs w:val="24"/>
        </w:rPr>
        <w:t>$30.00</w:t>
      </w:r>
    </w:p>
    <w:p w14:paraId="7846A2B2" w14:textId="77777777" w:rsidR="003B3ABB" w:rsidRDefault="003B3ABB">
      <w:pPr>
        <w:spacing w:before="14" w:line="260" w:lineRule="exact"/>
        <w:rPr>
          <w:sz w:val="26"/>
          <w:szCs w:val="26"/>
        </w:rPr>
      </w:pPr>
    </w:p>
    <w:p w14:paraId="48DC7B2D" w14:textId="77777777" w:rsidR="003B3ABB" w:rsidRDefault="00F05112" w:rsidP="000B1481">
      <w:pPr>
        <w:ind w:left="1202"/>
        <w:jc w:val="both"/>
        <w:rPr>
          <w:sz w:val="24"/>
          <w:szCs w:val="24"/>
        </w:rPr>
      </w:pPr>
      <w:r>
        <w:rPr>
          <w:sz w:val="24"/>
          <w:szCs w:val="24"/>
        </w:rPr>
        <w:t>Grand Champion Heifer each breed ………</w:t>
      </w:r>
      <w:proofErr w:type="gramStart"/>
      <w:r>
        <w:rPr>
          <w:sz w:val="24"/>
          <w:szCs w:val="24"/>
        </w:rPr>
        <w:t>…..</w:t>
      </w:r>
      <w:proofErr w:type="gramEnd"/>
      <w:r>
        <w:rPr>
          <w:sz w:val="24"/>
          <w:szCs w:val="24"/>
        </w:rPr>
        <w:t xml:space="preserve"> $50.00 + Trophy</w:t>
      </w:r>
    </w:p>
    <w:p w14:paraId="4D6E5892" w14:textId="36A0F3CA" w:rsidR="003B3ABB" w:rsidRDefault="00F05112" w:rsidP="000B1481">
      <w:pPr>
        <w:ind w:left="460" w:firstLine="720"/>
        <w:jc w:val="both"/>
        <w:rPr>
          <w:sz w:val="24"/>
          <w:szCs w:val="24"/>
        </w:rPr>
      </w:pPr>
      <w:r>
        <w:rPr>
          <w:sz w:val="24"/>
          <w:szCs w:val="24"/>
        </w:rPr>
        <w:t>Reserve Champion Heifer each breed ………...</w:t>
      </w:r>
      <w:r w:rsidR="000933A3">
        <w:rPr>
          <w:sz w:val="24"/>
          <w:szCs w:val="24"/>
        </w:rPr>
        <w:t xml:space="preserve"> </w:t>
      </w:r>
      <w:r>
        <w:rPr>
          <w:sz w:val="24"/>
          <w:szCs w:val="24"/>
        </w:rPr>
        <w:t>$40.00 + Trophy</w:t>
      </w:r>
    </w:p>
    <w:p w14:paraId="1D48B01C" w14:textId="77777777" w:rsidR="003B3ABB" w:rsidRDefault="003B3ABB" w:rsidP="000B1481">
      <w:pPr>
        <w:spacing w:before="16" w:line="260" w:lineRule="exact"/>
        <w:jc w:val="both"/>
        <w:rPr>
          <w:sz w:val="26"/>
          <w:szCs w:val="26"/>
        </w:rPr>
      </w:pPr>
    </w:p>
    <w:p w14:paraId="0898D833" w14:textId="3068DE2A" w:rsidR="003B3ABB" w:rsidRDefault="00F05112" w:rsidP="000B1481">
      <w:pPr>
        <w:ind w:left="1180"/>
        <w:jc w:val="both"/>
        <w:rPr>
          <w:sz w:val="24"/>
          <w:szCs w:val="24"/>
        </w:rPr>
      </w:pPr>
      <w:r>
        <w:rPr>
          <w:sz w:val="24"/>
          <w:szCs w:val="24"/>
        </w:rPr>
        <w:t>Grand Champion Commercial Heifer ………</w:t>
      </w:r>
      <w:proofErr w:type="gramStart"/>
      <w:r>
        <w:rPr>
          <w:sz w:val="24"/>
          <w:szCs w:val="24"/>
        </w:rPr>
        <w:t>…..</w:t>
      </w:r>
      <w:proofErr w:type="gramEnd"/>
      <w:r>
        <w:rPr>
          <w:sz w:val="24"/>
          <w:szCs w:val="24"/>
        </w:rPr>
        <w:t>$50.00 + Trophy</w:t>
      </w:r>
    </w:p>
    <w:p w14:paraId="6AAACE94" w14:textId="16901456" w:rsidR="003B3ABB" w:rsidRDefault="00F05112" w:rsidP="000B1481">
      <w:pPr>
        <w:ind w:left="1180"/>
        <w:jc w:val="both"/>
        <w:rPr>
          <w:sz w:val="24"/>
          <w:szCs w:val="24"/>
        </w:rPr>
      </w:pPr>
      <w:r>
        <w:rPr>
          <w:sz w:val="24"/>
          <w:szCs w:val="24"/>
        </w:rPr>
        <w:t>Reserve Champion Commercial Heifer ………...$40.00 + Trophy</w:t>
      </w:r>
    </w:p>
    <w:p w14:paraId="35C3EA7E" w14:textId="77777777" w:rsidR="003B3ABB" w:rsidRDefault="003B3ABB" w:rsidP="000B1481">
      <w:pPr>
        <w:spacing w:before="14" w:line="260" w:lineRule="exact"/>
        <w:jc w:val="both"/>
        <w:rPr>
          <w:sz w:val="26"/>
          <w:szCs w:val="26"/>
        </w:rPr>
      </w:pPr>
    </w:p>
    <w:p w14:paraId="1B9B8D1B" w14:textId="77777777" w:rsidR="003B3ABB" w:rsidRDefault="00F05112" w:rsidP="000B1481">
      <w:pPr>
        <w:ind w:left="1180"/>
        <w:jc w:val="both"/>
        <w:rPr>
          <w:sz w:val="24"/>
          <w:szCs w:val="24"/>
        </w:rPr>
      </w:pPr>
      <w:r>
        <w:rPr>
          <w:sz w:val="24"/>
          <w:szCs w:val="24"/>
        </w:rPr>
        <w:t>Supreme Champion Heifer …</w:t>
      </w:r>
      <w:proofErr w:type="gramStart"/>
      <w:r>
        <w:rPr>
          <w:sz w:val="24"/>
          <w:szCs w:val="24"/>
        </w:rPr>
        <w:t>…..</w:t>
      </w:r>
      <w:proofErr w:type="gramEnd"/>
      <w:r>
        <w:rPr>
          <w:sz w:val="24"/>
          <w:szCs w:val="24"/>
        </w:rPr>
        <w:t xml:space="preserve"> Buckle</w:t>
      </w:r>
    </w:p>
    <w:p w14:paraId="3807BEBD" w14:textId="77777777" w:rsidR="009D2393" w:rsidRDefault="009D2393" w:rsidP="000B1481">
      <w:pPr>
        <w:ind w:left="1180"/>
        <w:jc w:val="both"/>
        <w:rPr>
          <w:sz w:val="24"/>
          <w:szCs w:val="24"/>
        </w:rPr>
        <w:sectPr w:rsidR="009D2393" w:rsidSect="00EA1F87">
          <w:footerReference w:type="default" r:id="rId12"/>
          <w:pgSz w:w="12240" w:h="15840"/>
          <w:pgMar w:top="720" w:right="1720" w:bottom="280" w:left="1340" w:header="0" w:footer="0" w:gutter="0"/>
          <w:cols w:space="720"/>
        </w:sectPr>
      </w:pPr>
    </w:p>
    <w:p w14:paraId="1C2D1FC5" w14:textId="7874F654" w:rsidR="003B3ABB" w:rsidRDefault="00F05112">
      <w:pPr>
        <w:spacing w:before="60"/>
        <w:ind w:left="3427" w:right="3722"/>
        <w:jc w:val="center"/>
        <w:rPr>
          <w:b/>
          <w:sz w:val="24"/>
          <w:szCs w:val="24"/>
        </w:rPr>
      </w:pPr>
      <w:r>
        <w:rPr>
          <w:b/>
          <w:sz w:val="24"/>
          <w:szCs w:val="24"/>
        </w:rPr>
        <w:lastRenderedPageBreak/>
        <w:t>STEERS</w:t>
      </w:r>
    </w:p>
    <w:p w14:paraId="414D4A4C" w14:textId="77777777" w:rsidR="00BC50A4" w:rsidRDefault="00BC50A4">
      <w:pPr>
        <w:spacing w:before="60"/>
        <w:ind w:left="3427" w:right="3722"/>
        <w:jc w:val="center"/>
        <w:rPr>
          <w:sz w:val="24"/>
          <w:szCs w:val="24"/>
        </w:rPr>
      </w:pPr>
    </w:p>
    <w:p w14:paraId="0A288A82" w14:textId="32E11BB3" w:rsidR="003B3ABB" w:rsidRPr="00D809D5" w:rsidRDefault="00F05112" w:rsidP="00D809D5">
      <w:pPr>
        <w:pStyle w:val="ListParagraph"/>
        <w:numPr>
          <w:ilvl w:val="0"/>
          <w:numId w:val="32"/>
        </w:numPr>
        <w:spacing w:line="260" w:lineRule="exact"/>
        <w:ind w:right="246"/>
        <w:jc w:val="center"/>
        <w:rPr>
          <w:sz w:val="24"/>
          <w:szCs w:val="24"/>
        </w:rPr>
      </w:pPr>
      <w:r w:rsidRPr="00D809D5">
        <w:rPr>
          <w:sz w:val="24"/>
          <w:szCs w:val="24"/>
        </w:rPr>
        <w:t>All steers must have an ear tag that matches with the ear tag recorded on the entry form.</w:t>
      </w:r>
    </w:p>
    <w:p w14:paraId="50564AB5" w14:textId="77777777" w:rsidR="003B3ABB" w:rsidRPr="00D809D5" w:rsidRDefault="00F05112" w:rsidP="00D809D5">
      <w:pPr>
        <w:pStyle w:val="ListParagraph"/>
        <w:numPr>
          <w:ilvl w:val="1"/>
          <w:numId w:val="32"/>
        </w:numPr>
        <w:rPr>
          <w:sz w:val="24"/>
          <w:szCs w:val="24"/>
        </w:rPr>
      </w:pPr>
      <w:r w:rsidRPr="00D809D5">
        <w:rPr>
          <w:sz w:val="24"/>
          <w:szCs w:val="24"/>
        </w:rPr>
        <w:t>NO EXCEPTIONS.</w:t>
      </w:r>
    </w:p>
    <w:p w14:paraId="197CE569" w14:textId="344CA77F" w:rsidR="003B3ABB" w:rsidRPr="00D809D5" w:rsidRDefault="00F05112" w:rsidP="00D809D5">
      <w:pPr>
        <w:pStyle w:val="ListParagraph"/>
        <w:numPr>
          <w:ilvl w:val="0"/>
          <w:numId w:val="32"/>
        </w:numPr>
        <w:rPr>
          <w:sz w:val="24"/>
          <w:szCs w:val="24"/>
        </w:rPr>
      </w:pPr>
      <w:r w:rsidRPr="00D809D5">
        <w:rPr>
          <w:sz w:val="24"/>
          <w:szCs w:val="24"/>
        </w:rPr>
        <w:t>Steers will be weighed upon arrival and there will be no re-weighs.</w:t>
      </w:r>
    </w:p>
    <w:p w14:paraId="6779B6F2" w14:textId="158B2624" w:rsidR="003B3ABB" w:rsidRPr="00D809D5" w:rsidRDefault="00F05112" w:rsidP="00D809D5">
      <w:pPr>
        <w:pStyle w:val="ListParagraph"/>
        <w:numPr>
          <w:ilvl w:val="0"/>
          <w:numId w:val="32"/>
        </w:numPr>
        <w:ind w:right="626"/>
        <w:rPr>
          <w:sz w:val="24"/>
          <w:szCs w:val="24"/>
        </w:rPr>
      </w:pPr>
      <w:r w:rsidRPr="00D809D5">
        <w:rPr>
          <w:sz w:val="24"/>
          <w:szCs w:val="24"/>
        </w:rPr>
        <w:t>Steer will be classed and shown by weight according to the show committee at their discretion.</w:t>
      </w:r>
    </w:p>
    <w:p w14:paraId="436C5EE5" w14:textId="77777777" w:rsidR="003B3ABB" w:rsidRDefault="003B3ABB">
      <w:pPr>
        <w:spacing w:line="200" w:lineRule="exact"/>
      </w:pPr>
    </w:p>
    <w:p w14:paraId="2F815022" w14:textId="77777777" w:rsidR="003B3ABB" w:rsidRDefault="003B3ABB">
      <w:pPr>
        <w:spacing w:before="2" w:line="220" w:lineRule="exact"/>
        <w:rPr>
          <w:sz w:val="22"/>
          <w:szCs w:val="22"/>
        </w:rPr>
      </w:pPr>
    </w:p>
    <w:p w14:paraId="0EEBF322" w14:textId="77777777" w:rsidR="003B3ABB" w:rsidRDefault="00F05112">
      <w:pPr>
        <w:ind w:left="3163" w:right="2790"/>
        <w:jc w:val="center"/>
        <w:rPr>
          <w:sz w:val="24"/>
          <w:szCs w:val="24"/>
        </w:rPr>
      </w:pPr>
      <w:r>
        <w:rPr>
          <w:sz w:val="24"/>
          <w:szCs w:val="24"/>
          <w:u w:val="single" w:color="000000"/>
        </w:rPr>
        <w:t>Premium list for all Steer classes</w:t>
      </w:r>
    </w:p>
    <w:p w14:paraId="0CDB1D78" w14:textId="77777777" w:rsidR="003B3ABB" w:rsidRDefault="00F05112">
      <w:pPr>
        <w:spacing w:line="260" w:lineRule="exact"/>
        <w:ind w:left="1540"/>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$50.00                       4</w:t>
      </w:r>
      <w:proofErr w:type="spellStart"/>
      <w:r>
        <w:rPr>
          <w:position w:val="9"/>
          <w:sz w:val="16"/>
          <w:szCs w:val="16"/>
        </w:rPr>
        <w:t>th</w:t>
      </w:r>
      <w:proofErr w:type="spellEnd"/>
      <w:r>
        <w:rPr>
          <w:position w:val="9"/>
          <w:sz w:val="16"/>
          <w:szCs w:val="16"/>
        </w:rPr>
        <w:t xml:space="preserve">  </w:t>
      </w:r>
      <w:r>
        <w:rPr>
          <w:sz w:val="24"/>
          <w:szCs w:val="24"/>
        </w:rPr>
        <w:t>…………… $20.00</w:t>
      </w:r>
    </w:p>
    <w:p w14:paraId="4D064E53" w14:textId="77777777" w:rsidR="003B3ABB" w:rsidRDefault="00F05112">
      <w:pPr>
        <w:spacing w:line="260" w:lineRule="exact"/>
        <w:ind w:left="1540"/>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$40.00                       5</w:t>
      </w:r>
      <w:proofErr w:type="spellStart"/>
      <w:r>
        <w:rPr>
          <w:position w:val="9"/>
          <w:sz w:val="16"/>
          <w:szCs w:val="16"/>
        </w:rPr>
        <w:t>th</w:t>
      </w:r>
      <w:proofErr w:type="spellEnd"/>
      <w:r>
        <w:rPr>
          <w:position w:val="9"/>
          <w:sz w:val="16"/>
          <w:szCs w:val="16"/>
        </w:rPr>
        <w:t xml:space="preserve">  </w:t>
      </w:r>
      <w:r>
        <w:rPr>
          <w:sz w:val="24"/>
          <w:szCs w:val="24"/>
        </w:rPr>
        <w:t>&amp; down ….. $10.00</w:t>
      </w:r>
    </w:p>
    <w:p w14:paraId="05F795CE" w14:textId="77777777" w:rsidR="003B3ABB" w:rsidRDefault="00F05112">
      <w:pPr>
        <w:spacing w:line="280" w:lineRule="exact"/>
        <w:ind w:left="1540"/>
        <w:rPr>
          <w:sz w:val="24"/>
          <w:szCs w:val="24"/>
        </w:r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$30.00</w:t>
      </w:r>
    </w:p>
    <w:p w14:paraId="063AB68A" w14:textId="77777777" w:rsidR="003B3ABB" w:rsidRDefault="003B3ABB">
      <w:pPr>
        <w:spacing w:before="14" w:line="260" w:lineRule="exact"/>
        <w:rPr>
          <w:sz w:val="26"/>
          <w:szCs w:val="26"/>
        </w:rPr>
      </w:pPr>
    </w:p>
    <w:p w14:paraId="1579702D" w14:textId="77777777" w:rsidR="003B3ABB" w:rsidRDefault="00F05112">
      <w:pPr>
        <w:ind w:left="1540"/>
        <w:rPr>
          <w:sz w:val="24"/>
          <w:szCs w:val="24"/>
        </w:rPr>
      </w:pPr>
      <w:r>
        <w:rPr>
          <w:sz w:val="24"/>
          <w:szCs w:val="24"/>
        </w:rPr>
        <w:t>Grand Champion Steer ………</w:t>
      </w:r>
      <w:proofErr w:type="gramStart"/>
      <w:r>
        <w:rPr>
          <w:sz w:val="24"/>
          <w:szCs w:val="24"/>
        </w:rPr>
        <w:t>…..</w:t>
      </w:r>
      <w:proofErr w:type="gramEnd"/>
      <w:r>
        <w:rPr>
          <w:sz w:val="24"/>
          <w:szCs w:val="24"/>
        </w:rPr>
        <w:t xml:space="preserve"> $50.00 + Trophy</w:t>
      </w:r>
    </w:p>
    <w:p w14:paraId="6ED12FFB" w14:textId="77777777" w:rsidR="003B3ABB" w:rsidRDefault="00F05112">
      <w:pPr>
        <w:ind w:left="1540"/>
        <w:rPr>
          <w:sz w:val="24"/>
          <w:szCs w:val="24"/>
        </w:rPr>
      </w:pPr>
      <w:r>
        <w:rPr>
          <w:sz w:val="24"/>
          <w:szCs w:val="24"/>
        </w:rPr>
        <w:t>Reserve Champion Steer ……….... $40.00 + Trophy</w:t>
      </w:r>
    </w:p>
    <w:p w14:paraId="6A2AB4E1" w14:textId="77777777" w:rsidR="003B3ABB" w:rsidRDefault="003B3ABB">
      <w:pPr>
        <w:spacing w:before="7" w:line="140" w:lineRule="exact"/>
        <w:rPr>
          <w:sz w:val="15"/>
          <w:szCs w:val="15"/>
        </w:rPr>
      </w:pPr>
    </w:p>
    <w:p w14:paraId="036A0FF5" w14:textId="77777777" w:rsidR="003B3ABB" w:rsidRDefault="003B3ABB">
      <w:pPr>
        <w:spacing w:line="200" w:lineRule="exact"/>
      </w:pPr>
    </w:p>
    <w:p w14:paraId="16F2D2EB" w14:textId="77777777" w:rsidR="003B3ABB" w:rsidRDefault="003B3ABB">
      <w:pPr>
        <w:spacing w:line="200" w:lineRule="exact"/>
      </w:pPr>
    </w:p>
    <w:p w14:paraId="7C923B96" w14:textId="77777777" w:rsidR="003B3ABB" w:rsidRDefault="00F05112">
      <w:pPr>
        <w:ind w:left="3278" w:right="2898"/>
        <w:jc w:val="center"/>
        <w:rPr>
          <w:b/>
          <w:sz w:val="24"/>
          <w:szCs w:val="24"/>
        </w:rPr>
      </w:pPr>
      <w:r>
        <w:rPr>
          <w:b/>
          <w:sz w:val="24"/>
          <w:szCs w:val="24"/>
        </w:rPr>
        <w:t>CATTLE SHOWMANSHIP</w:t>
      </w:r>
    </w:p>
    <w:p w14:paraId="297D86FE" w14:textId="77777777" w:rsidR="00BC50A4" w:rsidRDefault="00BC50A4">
      <w:pPr>
        <w:ind w:left="3278" w:right="2898"/>
        <w:jc w:val="center"/>
        <w:rPr>
          <w:sz w:val="24"/>
          <w:szCs w:val="24"/>
        </w:rPr>
      </w:pPr>
    </w:p>
    <w:p w14:paraId="1104EEDE" w14:textId="77777777" w:rsidR="003B3ABB" w:rsidRDefault="00F05112">
      <w:pPr>
        <w:spacing w:line="260" w:lineRule="exact"/>
        <w:ind w:left="1852" w:right="1755"/>
        <w:jc w:val="center"/>
        <w:rPr>
          <w:sz w:val="24"/>
          <w:szCs w:val="24"/>
        </w:rPr>
      </w:pPr>
      <w:r>
        <w:rPr>
          <w:sz w:val="24"/>
          <w:szCs w:val="24"/>
        </w:rPr>
        <w:t>Heifers and steers will compete in showmanship together</w:t>
      </w:r>
    </w:p>
    <w:p w14:paraId="054C7A6B" w14:textId="77777777" w:rsidR="003B3ABB" w:rsidRDefault="003B3ABB">
      <w:pPr>
        <w:spacing w:before="14" w:line="260" w:lineRule="exact"/>
        <w:rPr>
          <w:sz w:val="26"/>
          <w:szCs w:val="26"/>
        </w:rPr>
      </w:pPr>
    </w:p>
    <w:p w14:paraId="6200FE16" w14:textId="2622A268" w:rsidR="003B3ABB" w:rsidRDefault="00F05112">
      <w:pPr>
        <w:ind w:left="2222" w:right="2003"/>
        <w:jc w:val="center"/>
        <w:rPr>
          <w:sz w:val="24"/>
          <w:szCs w:val="24"/>
        </w:rPr>
      </w:pPr>
      <w:r>
        <w:rPr>
          <w:sz w:val="24"/>
          <w:szCs w:val="24"/>
        </w:rPr>
        <w:t xml:space="preserve">Class 1: Grades </w:t>
      </w:r>
      <w:r w:rsidR="00AE40A7">
        <w:rPr>
          <w:sz w:val="24"/>
          <w:szCs w:val="24"/>
        </w:rPr>
        <w:t>4-6</w:t>
      </w:r>
      <w:r>
        <w:rPr>
          <w:sz w:val="24"/>
          <w:szCs w:val="24"/>
        </w:rPr>
        <w:t xml:space="preserve">                Class 4: Grades 9-10</w:t>
      </w:r>
    </w:p>
    <w:p w14:paraId="5B207A11" w14:textId="77777777" w:rsidR="003B3ABB" w:rsidRDefault="00F05112">
      <w:pPr>
        <w:spacing w:before="2" w:line="260" w:lineRule="exact"/>
        <w:ind w:left="2222" w:right="1883"/>
        <w:jc w:val="center"/>
        <w:rPr>
          <w:sz w:val="24"/>
          <w:szCs w:val="24"/>
        </w:rPr>
      </w:pPr>
      <w:r>
        <w:rPr>
          <w:position w:val="-1"/>
          <w:sz w:val="24"/>
          <w:szCs w:val="24"/>
        </w:rPr>
        <w:t>Class 2: Grades 7-8                 Class 5: Grades 11-12</w:t>
      </w:r>
    </w:p>
    <w:p w14:paraId="07F7C37C" w14:textId="77777777" w:rsidR="003B3ABB" w:rsidRDefault="003B3ABB">
      <w:pPr>
        <w:spacing w:before="3" w:line="120" w:lineRule="exact"/>
        <w:rPr>
          <w:sz w:val="12"/>
          <w:szCs w:val="12"/>
        </w:rPr>
      </w:pPr>
    </w:p>
    <w:p w14:paraId="47130F57" w14:textId="77777777" w:rsidR="003B3ABB" w:rsidRDefault="003B3ABB">
      <w:pPr>
        <w:spacing w:line="200" w:lineRule="exact"/>
      </w:pPr>
    </w:p>
    <w:p w14:paraId="41404549" w14:textId="77777777" w:rsidR="003B3ABB" w:rsidRDefault="003B3ABB">
      <w:pPr>
        <w:spacing w:line="200" w:lineRule="exact"/>
      </w:pPr>
    </w:p>
    <w:p w14:paraId="59AEE2B3" w14:textId="77777777" w:rsidR="003B3ABB" w:rsidRDefault="00F05112">
      <w:pPr>
        <w:spacing w:before="29"/>
        <w:ind w:left="4125" w:right="3743"/>
        <w:jc w:val="center"/>
        <w:rPr>
          <w:sz w:val="24"/>
          <w:szCs w:val="24"/>
        </w:rPr>
      </w:pPr>
      <w:r>
        <w:rPr>
          <w:sz w:val="24"/>
          <w:szCs w:val="24"/>
          <w:u w:val="single" w:color="000000"/>
        </w:rPr>
        <w:t>Premium list</w:t>
      </w:r>
    </w:p>
    <w:p w14:paraId="253BDD6C" w14:textId="77777777" w:rsidR="003B3ABB" w:rsidRDefault="00F05112">
      <w:pPr>
        <w:spacing w:line="260" w:lineRule="exact"/>
        <w:ind w:left="2220" w:right="2032"/>
        <w:jc w:val="center"/>
        <w:rPr>
          <w:sz w:val="24"/>
          <w:szCs w:val="24"/>
        </w:rPr>
      </w:pPr>
      <w:r>
        <w:rPr>
          <w:sz w:val="24"/>
          <w:szCs w:val="24"/>
        </w:rPr>
        <w:t>1</w:t>
      </w:r>
      <w:proofErr w:type="spellStart"/>
      <w:proofErr w:type="gramStart"/>
      <w:r>
        <w:rPr>
          <w:position w:val="9"/>
          <w:sz w:val="16"/>
          <w:szCs w:val="16"/>
        </w:rPr>
        <w:t>st</w:t>
      </w:r>
      <w:proofErr w:type="spellEnd"/>
      <w:r>
        <w:rPr>
          <w:position w:val="9"/>
          <w:sz w:val="16"/>
          <w:szCs w:val="16"/>
        </w:rPr>
        <w:t xml:space="preserve">  </w:t>
      </w:r>
      <w:r>
        <w:rPr>
          <w:sz w:val="24"/>
          <w:szCs w:val="24"/>
        </w:rPr>
        <w:t>…</w:t>
      </w:r>
      <w:proofErr w:type="gramEnd"/>
      <w:r>
        <w:rPr>
          <w:sz w:val="24"/>
          <w:szCs w:val="24"/>
        </w:rPr>
        <w:t>……. Buckle                     4</w:t>
      </w:r>
      <w:proofErr w:type="spellStart"/>
      <w:proofErr w:type="gramStart"/>
      <w:r>
        <w:rPr>
          <w:position w:val="9"/>
          <w:sz w:val="16"/>
          <w:szCs w:val="16"/>
        </w:rPr>
        <w:t>th</w:t>
      </w:r>
      <w:proofErr w:type="spellEnd"/>
      <w:r>
        <w:rPr>
          <w:position w:val="9"/>
          <w:sz w:val="16"/>
          <w:szCs w:val="16"/>
        </w:rPr>
        <w:t xml:space="preserve">  </w:t>
      </w:r>
      <w:r>
        <w:rPr>
          <w:sz w:val="24"/>
          <w:szCs w:val="24"/>
        </w:rPr>
        <w:t>…</w:t>
      </w:r>
      <w:proofErr w:type="gramEnd"/>
      <w:r>
        <w:rPr>
          <w:sz w:val="24"/>
          <w:szCs w:val="24"/>
        </w:rPr>
        <w:t>……. $20.00</w:t>
      </w:r>
    </w:p>
    <w:p w14:paraId="04AA3D66" w14:textId="77777777" w:rsidR="003B3ABB" w:rsidRDefault="00F05112">
      <w:pPr>
        <w:spacing w:line="260" w:lineRule="exact"/>
        <w:ind w:left="2220" w:right="2032"/>
        <w:jc w:val="center"/>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$40.00                     5</w:t>
      </w:r>
      <w:proofErr w:type="spellStart"/>
      <w:r>
        <w:rPr>
          <w:position w:val="9"/>
          <w:sz w:val="16"/>
          <w:szCs w:val="16"/>
        </w:rPr>
        <w:t>th</w:t>
      </w:r>
      <w:proofErr w:type="spellEnd"/>
      <w:r>
        <w:rPr>
          <w:position w:val="9"/>
          <w:sz w:val="16"/>
          <w:szCs w:val="16"/>
        </w:rPr>
        <w:t xml:space="preserve">  </w:t>
      </w:r>
      <w:r>
        <w:rPr>
          <w:sz w:val="24"/>
          <w:szCs w:val="24"/>
        </w:rPr>
        <w:t>………. $10.00</w:t>
      </w:r>
    </w:p>
    <w:p w14:paraId="12021845" w14:textId="77777777" w:rsidR="003B3ABB" w:rsidRDefault="00F05112">
      <w:pPr>
        <w:spacing w:line="280" w:lineRule="exact"/>
        <w:ind w:left="2260"/>
        <w:rPr>
          <w:sz w:val="24"/>
          <w:szCs w:val="24"/>
        </w:rPr>
        <w:sectPr w:rsidR="003B3ABB" w:rsidSect="00EA1F87">
          <w:footerReference w:type="default" r:id="rId13"/>
          <w:pgSz w:w="12240" w:h="15840"/>
          <w:pgMar w:top="720" w:right="1720" w:bottom="280" w:left="1340" w:header="0" w:footer="0" w:gutter="0"/>
          <w:cols w:space="720"/>
        </w:sect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$30.00</w:t>
      </w:r>
    </w:p>
    <w:p w14:paraId="7569DAF7" w14:textId="77777777" w:rsidR="003B3ABB" w:rsidRDefault="00F05112" w:rsidP="00526FD1">
      <w:pPr>
        <w:spacing w:before="57"/>
        <w:ind w:right="3086"/>
        <w:jc w:val="right"/>
        <w:rPr>
          <w:b/>
          <w:sz w:val="28"/>
          <w:szCs w:val="28"/>
          <w:u w:val="thick" w:color="000000"/>
        </w:rPr>
      </w:pPr>
      <w:r>
        <w:rPr>
          <w:b/>
          <w:sz w:val="28"/>
          <w:szCs w:val="28"/>
          <w:u w:val="thick" w:color="000000"/>
        </w:rPr>
        <w:lastRenderedPageBreak/>
        <w:t>LIVESTOCK JUDGING</w:t>
      </w:r>
    </w:p>
    <w:p w14:paraId="008E8B73" w14:textId="77777777" w:rsidR="00BC50A4" w:rsidRDefault="00BC50A4" w:rsidP="00526FD1">
      <w:pPr>
        <w:spacing w:before="57"/>
        <w:ind w:right="3086"/>
        <w:jc w:val="right"/>
        <w:rPr>
          <w:sz w:val="28"/>
          <w:szCs w:val="28"/>
        </w:rPr>
      </w:pPr>
    </w:p>
    <w:p w14:paraId="79023601" w14:textId="02FC1535" w:rsidR="003B3ABB" w:rsidRDefault="004B21FC" w:rsidP="00526FD1">
      <w:pPr>
        <w:spacing w:line="260" w:lineRule="exact"/>
        <w:ind w:right="4288"/>
        <w:jc w:val="right"/>
        <w:rPr>
          <w:sz w:val="24"/>
          <w:szCs w:val="24"/>
        </w:rPr>
      </w:pPr>
      <w:r>
        <w:rPr>
          <w:sz w:val="24"/>
          <w:szCs w:val="24"/>
        </w:rPr>
        <w:t>Thursday</w:t>
      </w:r>
    </w:p>
    <w:p w14:paraId="64DEC35D" w14:textId="599E1509" w:rsidR="003B3ABB" w:rsidRDefault="00F05112" w:rsidP="00526FD1">
      <w:pPr>
        <w:ind w:right="3870"/>
        <w:jc w:val="right"/>
        <w:rPr>
          <w:sz w:val="24"/>
          <w:szCs w:val="24"/>
        </w:rPr>
      </w:pPr>
      <w:r>
        <w:rPr>
          <w:sz w:val="24"/>
          <w:szCs w:val="24"/>
        </w:rPr>
        <w:t xml:space="preserve">Registration:   </w:t>
      </w:r>
      <w:r w:rsidR="00526FD1">
        <w:rPr>
          <w:sz w:val="24"/>
          <w:szCs w:val="24"/>
        </w:rPr>
        <w:t>1:30pm</w:t>
      </w:r>
    </w:p>
    <w:p w14:paraId="50F9C27E" w14:textId="2099EBF0" w:rsidR="003B3ABB" w:rsidRDefault="00F05112" w:rsidP="00526FD1">
      <w:pPr>
        <w:ind w:right="3459"/>
        <w:jc w:val="right"/>
        <w:rPr>
          <w:sz w:val="24"/>
          <w:szCs w:val="24"/>
        </w:rPr>
      </w:pPr>
      <w:r>
        <w:rPr>
          <w:sz w:val="24"/>
          <w:szCs w:val="24"/>
        </w:rPr>
        <w:t xml:space="preserve">Orientation Begins:  </w:t>
      </w:r>
      <w:r w:rsidR="00526FD1">
        <w:rPr>
          <w:sz w:val="24"/>
          <w:szCs w:val="24"/>
        </w:rPr>
        <w:t>2pm</w:t>
      </w:r>
    </w:p>
    <w:p w14:paraId="18A73158" w14:textId="77777777" w:rsidR="003B3ABB" w:rsidRDefault="003B3ABB">
      <w:pPr>
        <w:spacing w:before="16" w:line="260" w:lineRule="exact"/>
        <w:rPr>
          <w:sz w:val="26"/>
          <w:szCs w:val="26"/>
        </w:rPr>
      </w:pPr>
    </w:p>
    <w:p w14:paraId="611CC114" w14:textId="0CC3A022" w:rsidR="003B3ABB" w:rsidRPr="00D809D5" w:rsidRDefault="00F05112" w:rsidP="00D809D5">
      <w:pPr>
        <w:pStyle w:val="ListParagraph"/>
        <w:numPr>
          <w:ilvl w:val="0"/>
          <w:numId w:val="35"/>
        </w:numPr>
        <w:rPr>
          <w:sz w:val="24"/>
          <w:szCs w:val="24"/>
        </w:rPr>
      </w:pPr>
      <w:r w:rsidRPr="00D809D5">
        <w:rPr>
          <w:sz w:val="24"/>
          <w:szCs w:val="24"/>
        </w:rPr>
        <w:t xml:space="preserve">The contest is open for teams in </w:t>
      </w:r>
      <w:r w:rsidR="00D809D5">
        <w:rPr>
          <w:sz w:val="24"/>
          <w:szCs w:val="24"/>
        </w:rPr>
        <w:t>Georgia.</w:t>
      </w:r>
    </w:p>
    <w:p w14:paraId="2727FA61" w14:textId="54D045D2" w:rsidR="003B3ABB" w:rsidRPr="00D809D5" w:rsidRDefault="00F05112" w:rsidP="00D809D5">
      <w:pPr>
        <w:pStyle w:val="ListParagraph"/>
        <w:numPr>
          <w:ilvl w:val="0"/>
          <w:numId w:val="35"/>
        </w:numPr>
        <w:ind w:right="147"/>
        <w:rPr>
          <w:sz w:val="24"/>
          <w:szCs w:val="24"/>
        </w:rPr>
      </w:pPr>
      <w:r w:rsidRPr="00D809D5">
        <w:rPr>
          <w:sz w:val="24"/>
          <w:szCs w:val="24"/>
        </w:rPr>
        <w:t>FFA and 4-H will compete together. The contest will follow State FFA CDE guidelines as closely as animal availability will allow.</w:t>
      </w:r>
    </w:p>
    <w:p w14:paraId="4C7BF6B4" w14:textId="77777777" w:rsidR="00D809D5" w:rsidRDefault="00F05112" w:rsidP="00D809D5">
      <w:pPr>
        <w:pStyle w:val="ListParagraph"/>
        <w:numPr>
          <w:ilvl w:val="0"/>
          <w:numId w:val="35"/>
        </w:numPr>
        <w:spacing w:before="8" w:line="228" w:lineRule="auto"/>
        <w:ind w:right="104"/>
        <w:rPr>
          <w:sz w:val="24"/>
          <w:szCs w:val="24"/>
        </w:rPr>
      </w:pPr>
      <w:r w:rsidRPr="00D809D5">
        <w:rPr>
          <w:sz w:val="24"/>
          <w:szCs w:val="24"/>
        </w:rPr>
        <w:t xml:space="preserve">All chapters and clubs entering a livestock judging team must be entered by </w:t>
      </w:r>
      <w:r w:rsidRPr="00D809D5">
        <w:rPr>
          <w:b/>
          <w:bCs/>
          <w:i/>
          <w:iCs/>
          <w:sz w:val="24"/>
          <w:szCs w:val="24"/>
        </w:rPr>
        <w:t>October 2</w:t>
      </w:r>
      <w:r w:rsidR="00D809D5">
        <w:rPr>
          <w:b/>
          <w:bCs/>
          <w:i/>
          <w:iCs/>
          <w:sz w:val="24"/>
          <w:szCs w:val="24"/>
        </w:rPr>
        <w:t>0</w:t>
      </w:r>
      <w:r w:rsidRPr="00D809D5">
        <w:rPr>
          <w:sz w:val="24"/>
          <w:szCs w:val="24"/>
        </w:rPr>
        <w:t xml:space="preserve">. </w:t>
      </w:r>
    </w:p>
    <w:p w14:paraId="43BD141C" w14:textId="50A73805" w:rsidR="003B3ABB" w:rsidRPr="00D809D5" w:rsidRDefault="00F05112" w:rsidP="00D809D5">
      <w:pPr>
        <w:pStyle w:val="ListParagraph"/>
        <w:numPr>
          <w:ilvl w:val="0"/>
          <w:numId w:val="35"/>
        </w:numPr>
        <w:spacing w:before="8" w:line="228" w:lineRule="auto"/>
        <w:ind w:right="104"/>
        <w:rPr>
          <w:sz w:val="24"/>
          <w:szCs w:val="24"/>
        </w:rPr>
      </w:pPr>
      <w:r w:rsidRPr="00D809D5">
        <w:rPr>
          <w:sz w:val="24"/>
          <w:szCs w:val="24"/>
        </w:rPr>
        <w:t>Each county or school may enter two senior teams (9</w:t>
      </w:r>
      <w:proofErr w:type="spellStart"/>
      <w:r w:rsidRPr="00D809D5">
        <w:rPr>
          <w:position w:val="9"/>
          <w:sz w:val="16"/>
          <w:szCs w:val="16"/>
        </w:rPr>
        <w:t>th</w:t>
      </w:r>
      <w:proofErr w:type="spellEnd"/>
      <w:r w:rsidRPr="00D809D5">
        <w:rPr>
          <w:position w:val="9"/>
          <w:sz w:val="16"/>
          <w:szCs w:val="16"/>
        </w:rPr>
        <w:t xml:space="preserve"> </w:t>
      </w:r>
      <w:r w:rsidRPr="00D809D5">
        <w:rPr>
          <w:sz w:val="24"/>
          <w:szCs w:val="24"/>
        </w:rPr>
        <w:t>grade and above) with four</w:t>
      </w:r>
    </w:p>
    <w:p w14:paraId="47B94AD7" w14:textId="77777777" w:rsidR="003B3ABB" w:rsidRPr="00D809D5" w:rsidRDefault="00F05112" w:rsidP="00D809D5">
      <w:pPr>
        <w:pStyle w:val="ListParagraph"/>
        <w:numPr>
          <w:ilvl w:val="0"/>
          <w:numId w:val="35"/>
        </w:numPr>
        <w:spacing w:before="21" w:line="260" w:lineRule="exact"/>
        <w:ind w:right="364"/>
        <w:rPr>
          <w:sz w:val="24"/>
          <w:szCs w:val="24"/>
        </w:rPr>
      </w:pPr>
      <w:r w:rsidRPr="00D809D5">
        <w:rPr>
          <w:sz w:val="24"/>
          <w:szCs w:val="24"/>
        </w:rPr>
        <w:t>members per team and two junior teams (9</w:t>
      </w:r>
      <w:proofErr w:type="spellStart"/>
      <w:r w:rsidRPr="00D809D5">
        <w:rPr>
          <w:position w:val="9"/>
          <w:sz w:val="16"/>
          <w:szCs w:val="16"/>
        </w:rPr>
        <w:t>th</w:t>
      </w:r>
      <w:proofErr w:type="spellEnd"/>
      <w:r w:rsidRPr="00D809D5">
        <w:rPr>
          <w:position w:val="9"/>
          <w:sz w:val="16"/>
          <w:szCs w:val="16"/>
        </w:rPr>
        <w:t xml:space="preserve"> </w:t>
      </w:r>
      <w:r w:rsidRPr="00D809D5">
        <w:rPr>
          <w:sz w:val="24"/>
          <w:szCs w:val="24"/>
        </w:rPr>
        <w:t>grade and below) with four members per team.</w:t>
      </w:r>
    </w:p>
    <w:p w14:paraId="2A78FDB0" w14:textId="6E900354" w:rsidR="003B3ABB" w:rsidRPr="00D809D5" w:rsidRDefault="00F05112" w:rsidP="00D809D5">
      <w:pPr>
        <w:pStyle w:val="ListParagraph"/>
        <w:numPr>
          <w:ilvl w:val="1"/>
          <w:numId w:val="35"/>
        </w:numPr>
        <w:spacing w:line="260" w:lineRule="exact"/>
        <w:rPr>
          <w:sz w:val="24"/>
          <w:szCs w:val="24"/>
        </w:rPr>
      </w:pPr>
      <w:r w:rsidRPr="00D809D5">
        <w:rPr>
          <w:sz w:val="24"/>
          <w:szCs w:val="24"/>
        </w:rPr>
        <w:t>The top 3 team member scores will be used in computing the team score.</w:t>
      </w:r>
    </w:p>
    <w:p w14:paraId="7EA90BC5" w14:textId="171C0F21" w:rsidR="003B3ABB" w:rsidRPr="00D809D5" w:rsidRDefault="00F05112" w:rsidP="00D809D5">
      <w:pPr>
        <w:pStyle w:val="ListParagraph"/>
        <w:numPr>
          <w:ilvl w:val="1"/>
          <w:numId w:val="35"/>
        </w:numPr>
        <w:ind w:right="62"/>
        <w:rPr>
          <w:sz w:val="24"/>
          <w:szCs w:val="24"/>
        </w:rPr>
      </w:pPr>
      <w:r w:rsidRPr="00D809D5">
        <w:rPr>
          <w:sz w:val="24"/>
          <w:szCs w:val="24"/>
        </w:rPr>
        <w:t>Breeding and market Cattle, Swine, Sheep and Goats will be judged according to animal availability.</w:t>
      </w:r>
    </w:p>
    <w:p w14:paraId="363585AB" w14:textId="209EBC45" w:rsidR="003B3ABB" w:rsidRPr="00D809D5" w:rsidRDefault="00F05112" w:rsidP="00D809D5">
      <w:pPr>
        <w:pStyle w:val="ListParagraph"/>
        <w:numPr>
          <w:ilvl w:val="1"/>
          <w:numId w:val="35"/>
        </w:numPr>
        <w:ind w:right="111"/>
        <w:rPr>
          <w:sz w:val="24"/>
          <w:szCs w:val="24"/>
        </w:rPr>
      </w:pPr>
      <w:r w:rsidRPr="00D809D5">
        <w:rPr>
          <w:sz w:val="24"/>
          <w:szCs w:val="24"/>
        </w:rPr>
        <w:t xml:space="preserve">Buses will need to enter the Livestock/Commercial Gate located on Oakridge Drive and then turn </w:t>
      </w:r>
      <w:r w:rsidRPr="00D809D5">
        <w:rPr>
          <w:b/>
          <w:sz w:val="24"/>
          <w:szCs w:val="24"/>
        </w:rPr>
        <w:t xml:space="preserve">Left </w:t>
      </w:r>
      <w:r w:rsidRPr="00D809D5">
        <w:rPr>
          <w:sz w:val="24"/>
          <w:szCs w:val="24"/>
        </w:rPr>
        <w:t>through a gate to park in the large parking lot.</w:t>
      </w:r>
    </w:p>
    <w:p w14:paraId="3E55C9C3" w14:textId="77777777" w:rsidR="003B3ABB" w:rsidRDefault="003B3ABB">
      <w:pPr>
        <w:spacing w:before="2" w:line="240" w:lineRule="exact"/>
        <w:rPr>
          <w:sz w:val="24"/>
          <w:szCs w:val="24"/>
        </w:rPr>
      </w:pPr>
    </w:p>
    <w:p w14:paraId="7C2A131B" w14:textId="77777777" w:rsidR="003B3ABB" w:rsidRDefault="00F05112">
      <w:pPr>
        <w:spacing w:before="29"/>
        <w:ind w:left="820"/>
        <w:rPr>
          <w:sz w:val="24"/>
          <w:szCs w:val="24"/>
        </w:rPr>
      </w:pPr>
      <w:r>
        <w:rPr>
          <w:sz w:val="24"/>
          <w:szCs w:val="24"/>
          <w:u w:val="single" w:color="000000"/>
        </w:rPr>
        <w:t>Team Awards</w:t>
      </w:r>
      <w:r>
        <w:rPr>
          <w:sz w:val="24"/>
          <w:szCs w:val="24"/>
        </w:rPr>
        <w:t xml:space="preserve">                                                        </w:t>
      </w:r>
      <w:r>
        <w:rPr>
          <w:sz w:val="24"/>
          <w:szCs w:val="24"/>
          <w:u w:val="single" w:color="000000"/>
        </w:rPr>
        <w:t>Individual Awards</w:t>
      </w:r>
    </w:p>
    <w:p w14:paraId="752BE7C5" w14:textId="77777777" w:rsidR="003B3ABB" w:rsidRDefault="00F05112">
      <w:pPr>
        <w:spacing w:line="260" w:lineRule="exact"/>
        <w:ind w:left="820"/>
        <w:rPr>
          <w:sz w:val="24"/>
          <w:szCs w:val="24"/>
        </w:rPr>
      </w:pPr>
      <w:r>
        <w:rPr>
          <w:sz w:val="24"/>
          <w:szCs w:val="24"/>
        </w:rPr>
        <w:t>1</w:t>
      </w:r>
      <w:proofErr w:type="spellStart"/>
      <w:r>
        <w:rPr>
          <w:position w:val="9"/>
          <w:sz w:val="16"/>
          <w:szCs w:val="16"/>
        </w:rPr>
        <w:t>st</w:t>
      </w:r>
      <w:proofErr w:type="spellEnd"/>
      <w:r>
        <w:rPr>
          <w:position w:val="9"/>
          <w:sz w:val="16"/>
          <w:szCs w:val="16"/>
        </w:rPr>
        <w:t xml:space="preserve"> </w:t>
      </w:r>
      <w:r>
        <w:rPr>
          <w:sz w:val="24"/>
          <w:szCs w:val="24"/>
        </w:rPr>
        <w:t>…………… $50.00 + plaque                          1</w:t>
      </w:r>
      <w:proofErr w:type="spellStart"/>
      <w:r>
        <w:rPr>
          <w:position w:val="9"/>
          <w:sz w:val="16"/>
          <w:szCs w:val="16"/>
        </w:rPr>
        <w:t>st</w:t>
      </w:r>
      <w:proofErr w:type="spellEnd"/>
      <w:r>
        <w:rPr>
          <w:position w:val="9"/>
          <w:sz w:val="16"/>
          <w:szCs w:val="16"/>
        </w:rPr>
        <w:t xml:space="preserve"> </w:t>
      </w:r>
      <w:r>
        <w:rPr>
          <w:sz w:val="24"/>
          <w:szCs w:val="24"/>
        </w:rPr>
        <w:t>…………… $25.00</w:t>
      </w:r>
    </w:p>
    <w:p w14:paraId="30675F3D" w14:textId="7788627C" w:rsidR="003B3ABB" w:rsidRDefault="00F05112">
      <w:pPr>
        <w:spacing w:line="260" w:lineRule="exact"/>
        <w:ind w:left="820"/>
        <w:rPr>
          <w:sz w:val="24"/>
          <w:szCs w:val="24"/>
        </w:rPr>
      </w:pPr>
      <w:r>
        <w:rPr>
          <w:sz w:val="24"/>
          <w:szCs w:val="24"/>
        </w:rPr>
        <w:t>2</w:t>
      </w:r>
      <w:proofErr w:type="spellStart"/>
      <w:proofErr w:type="gramStart"/>
      <w:r>
        <w:rPr>
          <w:position w:val="9"/>
          <w:sz w:val="16"/>
          <w:szCs w:val="16"/>
        </w:rPr>
        <w:t>nd</w:t>
      </w:r>
      <w:proofErr w:type="spellEnd"/>
      <w:r>
        <w:rPr>
          <w:position w:val="9"/>
          <w:sz w:val="16"/>
          <w:szCs w:val="16"/>
        </w:rPr>
        <w:t xml:space="preserve">  </w:t>
      </w:r>
      <w:r>
        <w:rPr>
          <w:sz w:val="24"/>
          <w:szCs w:val="24"/>
        </w:rPr>
        <w:t>…</w:t>
      </w:r>
      <w:proofErr w:type="gramEnd"/>
      <w:r>
        <w:rPr>
          <w:sz w:val="24"/>
          <w:szCs w:val="24"/>
        </w:rPr>
        <w:t>………... $40.00                                        2</w:t>
      </w:r>
      <w:proofErr w:type="spellStart"/>
      <w:r>
        <w:rPr>
          <w:position w:val="9"/>
          <w:sz w:val="16"/>
          <w:szCs w:val="16"/>
        </w:rPr>
        <w:t>nd</w:t>
      </w:r>
      <w:proofErr w:type="spellEnd"/>
      <w:r>
        <w:rPr>
          <w:position w:val="9"/>
          <w:sz w:val="16"/>
          <w:szCs w:val="16"/>
        </w:rPr>
        <w:t xml:space="preserve">  </w:t>
      </w:r>
      <w:r>
        <w:rPr>
          <w:sz w:val="24"/>
          <w:szCs w:val="24"/>
        </w:rPr>
        <w:t>…………... $15.00</w:t>
      </w:r>
    </w:p>
    <w:p w14:paraId="08BD6594" w14:textId="46373997" w:rsidR="003B3ABB" w:rsidRDefault="00F05112">
      <w:pPr>
        <w:spacing w:line="260" w:lineRule="exact"/>
        <w:ind w:left="820"/>
        <w:rPr>
          <w:sz w:val="24"/>
          <w:szCs w:val="24"/>
        </w:rPr>
      </w:pPr>
      <w:r>
        <w:rPr>
          <w:sz w:val="24"/>
          <w:szCs w:val="24"/>
        </w:rPr>
        <w:t>3</w:t>
      </w:r>
      <w:proofErr w:type="spellStart"/>
      <w:proofErr w:type="gramStart"/>
      <w:r>
        <w:rPr>
          <w:position w:val="9"/>
          <w:sz w:val="16"/>
          <w:szCs w:val="16"/>
        </w:rPr>
        <w:t>rd</w:t>
      </w:r>
      <w:proofErr w:type="spellEnd"/>
      <w:r>
        <w:rPr>
          <w:position w:val="9"/>
          <w:sz w:val="16"/>
          <w:szCs w:val="16"/>
        </w:rPr>
        <w:t xml:space="preserve">  </w:t>
      </w:r>
      <w:r>
        <w:rPr>
          <w:sz w:val="24"/>
          <w:szCs w:val="24"/>
        </w:rPr>
        <w:t>…</w:t>
      </w:r>
      <w:proofErr w:type="gramEnd"/>
      <w:r>
        <w:rPr>
          <w:sz w:val="24"/>
          <w:szCs w:val="24"/>
        </w:rPr>
        <w:t>………... $30.00                                         3</w:t>
      </w:r>
      <w:proofErr w:type="spellStart"/>
      <w:r>
        <w:rPr>
          <w:position w:val="9"/>
          <w:sz w:val="16"/>
          <w:szCs w:val="16"/>
        </w:rPr>
        <w:t>rd</w:t>
      </w:r>
      <w:proofErr w:type="spellEnd"/>
      <w:r>
        <w:rPr>
          <w:position w:val="9"/>
          <w:sz w:val="16"/>
          <w:szCs w:val="16"/>
        </w:rPr>
        <w:t xml:space="preserve">  </w:t>
      </w:r>
      <w:r>
        <w:rPr>
          <w:sz w:val="24"/>
          <w:szCs w:val="24"/>
        </w:rPr>
        <w:t>…………... $10.00</w:t>
      </w:r>
    </w:p>
    <w:p w14:paraId="64EE9E01" w14:textId="77777777" w:rsidR="003B3ABB" w:rsidRDefault="00F05112">
      <w:pPr>
        <w:spacing w:line="260" w:lineRule="exact"/>
        <w:ind w:left="820"/>
        <w:rPr>
          <w:sz w:val="24"/>
          <w:szCs w:val="24"/>
        </w:rPr>
      </w:pPr>
      <w:r>
        <w:rPr>
          <w:sz w:val="24"/>
          <w:szCs w:val="24"/>
        </w:rPr>
        <w:t>4</w:t>
      </w:r>
      <w:proofErr w:type="spellStart"/>
      <w:proofErr w:type="gramStart"/>
      <w:r>
        <w:rPr>
          <w:position w:val="9"/>
          <w:sz w:val="16"/>
          <w:szCs w:val="16"/>
        </w:rPr>
        <w:t>th</w:t>
      </w:r>
      <w:proofErr w:type="spellEnd"/>
      <w:r>
        <w:rPr>
          <w:position w:val="9"/>
          <w:sz w:val="16"/>
          <w:szCs w:val="16"/>
        </w:rPr>
        <w:t xml:space="preserve">  </w:t>
      </w:r>
      <w:r>
        <w:rPr>
          <w:sz w:val="24"/>
          <w:szCs w:val="24"/>
        </w:rPr>
        <w:t>…</w:t>
      </w:r>
      <w:proofErr w:type="gramEnd"/>
      <w:r>
        <w:rPr>
          <w:sz w:val="24"/>
          <w:szCs w:val="24"/>
        </w:rPr>
        <w:t>………... $20.00</w:t>
      </w:r>
    </w:p>
    <w:p w14:paraId="313071E4" w14:textId="77777777" w:rsidR="003B3ABB" w:rsidRDefault="00F05112">
      <w:pPr>
        <w:spacing w:line="280" w:lineRule="exact"/>
        <w:ind w:left="820"/>
        <w:rPr>
          <w:sz w:val="24"/>
          <w:szCs w:val="24"/>
        </w:rPr>
      </w:pPr>
      <w:r>
        <w:rPr>
          <w:sz w:val="24"/>
          <w:szCs w:val="24"/>
        </w:rPr>
        <w:t>5</w:t>
      </w:r>
      <w:proofErr w:type="spellStart"/>
      <w:proofErr w:type="gramStart"/>
      <w:r>
        <w:rPr>
          <w:position w:val="9"/>
          <w:sz w:val="16"/>
          <w:szCs w:val="16"/>
        </w:rPr>
        <w:t>th</w:t>
      </w:r>
      <w:proofErr w:type="spellEnd"/>
      <w:r>
        <w:rPr>
          <w:position w:val="9"/>
          <w:sz w:val="16"/>
          <w:szCs w:val="16"/>
        </w:rPr>
        <w:t xml:space="preserve">  </w:t>
      </w:r>
      <w:r>
        <w:rPr>
          <w:sz w:val="24"/>
          <w:szCs w:val="24"/>
        </w:rPr>
        <w:t>…</w:t>
      </w:r>
      <w:proofErr w:type="gramEnd"/>
      <w:r>
        <w:rPr>
          <w:sz w:val="24"/>
          <w:szCs w:val="24"/>
        </w:rPr>
        <w:t>………... $10.00</w:t>
      </w:r>
    </w:p>
    <w:sectPr w:rsidR="003B3ABB" w:rsidSect="00EA1F87">
      <w:footerReference w:type="default" r:id="rId14"/>
      <w:pgSz w:w="12240" w:h="15840"/>
      <w:pgMar w:top="720" w:right="1480"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916453" w14:textId="77777777" w:rsidR="00781BF5" w:rsidRDefault="00781BF5">
      <w:r>
        <w:separator/>
      </w:r>
    </w:p>
  </w:endnote>
  <w:endnote w:type="continuationSeparator" w:id="0">
    <w:p w14:paraId="41F78DA9" w14:textId="77777777" w:rsidR="00781BF5" w:rsidRDefault="00781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BB64E" w14:textId="25DC820C" w:rsidR="003B3ABB" w:rsidRDefault="003B3ABB">
    <w:pPr>
      <w:spacing w:line="200"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2C3F" w14:textId="299CBBED" w:rsidR="003B3ABB" w:rsidRDefault="003B3ABB">
    <w:pPr>
      <w:spacing w:line="20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C2EEF" w14:textId="77777777" w:rsidR="003B3ABB" w:rsidRDefault="003B3ABB">
    <w:pPr>
      <w:spacing w:line="0" w:lineRule="atLeast"/>
      <w:rPr>
        <w:sz w:val="0"/>
        <w:szCs w:val="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17B27" w14:textId="77777777" w:rsidR="003B3ABB" w:rsidRDefault="003B3ABB">
    <w:pPr>
      <w:spacing w:line="0" w:lineRule="atLeast"/>
      <w:rPr>
        <w:sz w:val="0"/>
        <w:szCs w:val="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9CC66" w14:textId="77777777" w:rsidR="003B3ABB" w:rsidRDefault="003B3ABB">
    <w:pPr>
      <w:spacing w:line="0" w:lineRule="atLeast"/>
      <w:rPr>
        <w:sz w:val="0"/>
        <w:szCs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BD3A2" w14:textId="77777777" w:rsidR="00781BF5" w:rsidRDefault="00781BF5">
      <w:r>
        <w:separator/>
      </w:r>
    </w:p>
  </w:footnote>
  <w:footnote w:type="continuationSeparator" w:id="0">
    <w:p w14:paraId="2DA9E53F" w14:textId="77777777" w:rsidR="00781BF5" w:rsidRDefault="00781B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76D6E"/>
    <w:multiLevelType w:val="multilevel"/>
    <w:tmpl w:val="D04EEDDC"/>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04671DFB"/>
    <w:multiLevelType w:val="hybridMultilevel"/>
    <w:tmpl w:val="DFBCE4C8"/>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A50B2"/>
    <w:multiLevelType w:val="hybridMultilevel"/>
    <w:tmpl w:val="14B0E97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26C5A"/>
    <w:multiLevelType w:val="hybridMultilevel"/>
    <w:tmpl w:val="7C8EBA2E"/>
    <w:lvl w:ilvl="0" w:tplc="0409000F">
      <w:start w:val="1"/>
      <w:numFmt w:val="decimal"/>
      <w:lvlText w:val="%1."/>
      <w:lvlJc w:val="left"/>
      <w:pPr>
        <w:ind w:left="720" w:hanging="360"/>
      </w:pPr>
    </w:lvl>
    <w:lvl w:ilvl="1" w:tplc="112C460E">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43324"/>
    <w:multiLevelType w:val="hybridMultilevel"/>
    <w:tmpl w:val="1610DC50"/>
    <w:lvl w:ilvl="0" w:tplc="0409000F">
      <w:start w:val="1"/>
      <w:numFmt w:val="decimal"/>
      <w:lvlText w:val="%1."/>
      <w:lvlJc w:val="left"/>
      <w:pPr>
        <w:ind w:left="360" w:hanging="360"/>
      </w:pPr>
      <w:rPr>
        <w:rFonts w:hint="default"/>
        <w:w w:val="98"/>
      </w:rPr>
    </w:lvl>
    <w:lvl w:ilvl="1" w:tplc="FFFFFFFF" w:tentative="1">
      <w:start w:val="1"/>
      <w:numFmt w:val="lowerLetter"/>
      <w:lvlText w:val="%2."/>
      <w:lvlJc w:val="left"/>
      <w:pPr>
        <w:ind w:left="1340" w:hanging="360"/>
      </w:pPr>
    </w:lvl>
    <w:lvl w:ilvl="2" w:tplc="FFFFFFFF" w:tentative="1">
      <w:start w:val="1"/>
      <w:numFmt w:val="lowerRoman"/>
      <w:lvlText w:val="%3."/>
      <w:lvlJc w:val="right"/>
      <w:pPr>
        <w:ind w:left="2060" w:hanging="180"/>
      </w:pPr>
    </w:lvl>
    <w:lvl w:ilvl="3" w:tplc="FFFFFFFF" w:tentative="1">
      <w:start w:val="1"/>
      <w:numFmt w:val="decimal"/>
      <w:lvlText w:val="%4."/>
      <w:lvlJc w:val="left"/>
      <w:pPr>
        <w:ind w:left="2780" w:hanging="360"/>
      </w:pPr>
    </w:lvl>
    <w:lvl w:ilvl="4" w:tplc="FFFFFFFF" w:tentative="1">
      <w:start w:val="1"/>
      <w:numFmt w:val="lowerLetter"/>
      <w:lvlText w:val="%5."/>
      <w:lvlJc w:val="left"/>
      <w:pPr>
        <w:ind w:left="3500" w:hanging="360"/>
      </w:pPr>
    </w:lvl>
    <w:lvl w:ilvl="5" w:tplc="FFFFFFFF" w:tentative="1">
      <w:start w:val="1"/>
      <w:numFmt w:val="lowerRoman"/>
      <w:lvlText w:val="%6."/>
      <w:lvlJc w:val="right"/>
      <w:pPr>
        <w:ind w:left="4220" w:hanging="180"/>
      </w:pPr>
    </w:lvl>
    <w:lvl w:ilvl="6" w:tplc="FFFFFFFF" w:tentative="1">
      <w:start w:val="1"/>
      <w:numFmt w:val="decimal"/>
      <w:lvlText w:val="%7."/>
      <w:lvlJc w:val="left"/>
      <w:pPr>
        <w:ind w:left="4940" w:hanging="360"/>
      </w:pPr>
    </w:lvl>
    <w:lvl w:ilvl="7" w:tplc="FFFFFFFF" w:tentative="1">
      <w:start w:val="1"/>
      <w:numFmt w:val="lowerLetter"/>
      <w:lvlText w:val="%8."/>
      <w:lvlJc w:val="left"/>
      <w:pPr>
        <w:ind w:left="5660" w:hanging="360"/>
      </w:pPr>
    </w:lvl>
    <w:lvl w:ilvl="8" w:tplc="FFFFFFFF" w:tentative="1">
      <w:start w:val="1"/>
      <w:numFmt w:val="lowerRoman"/>
      <w:lvlText w:val="%9."/>
      <w:lvlJc w:val="right"/>
      <w:pPr>
        <w:ind w:left="6380" w:hanging="180"/>
      </w:pPr>
    </w:lvl>
  </w:abstractNum>
  <w:abstractNum w:abstractNumId="5" w15:restartNumberingAfterBreak="0">
    <w:nsid w:val="0F1958AC"/>
    <w:multiLevelType w:val="hybridMultilevel"/>
    <w:tmpl w:val="A734FE9A"/>
    <w:lvl w:ilvl="0" w:tplc="0409000F">
      <w:start w:val="1"/>
      <w:numFmt w:val="decimal"/>
      <w:lvlText w:val="%1."/>
      <w:lvlJc w:val="left"/>
      <w:pPr>
        <w:ind w:left="360" w:hanging="360"/>
      </w:pPr>
    </w:lvl>
    <w:lvl w:ilvl="1" w:tplc="0A1C35CE">
      <w:start w:val="1"/>
      <w:numFmt w:val="upperRoman"/>
      <w:lvlText w:val="%2."/>
      <w:lvlJc w:val="left"/>
      <w:pPr>
        <w:ind w:left="1440" w:hanging="720"/>
      </w:pPr>
      <w:rPr>
        <w:rFonts w:hint="default"/>
        <w:w w:val="98"/>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AC1A17"/>
    <w:multiLevelType w:val="hybridMultilevel"/>
    <w:tmpl w:val="0EBCBB28"/>
    <w:lvl w:ilvl="0" w:tplc="A4AE0FCA">
      <w:start w:val="1"/>
      <w:numFmt w:val="upperLetter"/>
      <w:lvlText w:val="%1."/>
      <w:lvlJc w:val="left"/>
      <w:pPr>
        <w:ind w:left="460" w:hanging="360"/>
      </w:pPr>
      <w:rPr>
        <w:rFonts w:hint="default"/>
        <w:w w:val="9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AE6929"/>
    <w:multiLevelType w:val="hybridMultilevel"/>
    <w:tmpl w:val="DECE19B4"/>
    <w:lvl w:ilvl="0" w:tplc="A4AE0FCA">
      <w:start w:val="1"/>
      <w:numFmt w:val="upperLetter"/>
      <w:lvlText w:val="%1."/>
      <w:lvlJc w:val="left"/>
      <w:pPr>
        <w:ind w:left="460" w:hanging="360"/>
      </w:pPr>
      <w:rPr>
        <w:rFonts w:hint="default"/>
        <w:w w:val="98"/>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8" w15:restartNumberingAfterBreak="0">
    <w:nsid w:val="1B1D52C7"/>
    <w:multiLevelType w:val="hybridMultilevel"/>
    <w:tmpl w:val="70CEFC7E"/>
    <w:lvl w:ilvl="0" w:tplc="32A2D024">
      <w:start w:val="3"/>
      <w:numFmt w:val="bullet"/>
      <w:lvlText w:val="-"/>
      <w:lvlJc w:val="left"/>
      <w:pPr>
        <w:ind w:left="5821" w:hanging="360"/>
      </w:pPr>
      <w:rPr>
        <w:rFonts w:ascii="Times New Roman" w:eastAsia="Times New Roman" w:hAnsi="Times New Roman" w:cs="Times New Roman" w:hint="default"/>
      </w:rPr>
    </w:lvl>
    <w:lvl w:ilvl="1" w:tplc="04090003" w:tentative="1">
      <w:start w:val="1"/>
      <w:numFmt w:val="bullet"/>
      <w:lvlText w:val="o"/>
      <w:lvlJc w:val="left"/>
      <w:pPr>
        <w:ind w:left="6541" w:hanging="360"/>
      </w:pPr>
      <w:rPr>
        <w:rFonts w:ascii="Courier New" w:hAnsi="Courier New" w:cs="Courier New" w:hint="default"/>
      </w:rPr>
    </w:lvl>
    <w:lvl w:ilvl="2" w:tplc="04090005" w:tentative="1">
      <w:start w:val="1"/>
      <w:numFmt w:val="bullet"/>
      <w:lvlText w:val=""/>
      <w:lvlJc w:val="left"/>
      <w:pPr>
        <w:ind w:left="7261" w:hanging="360"/>
      </w:pPr>
      <w:rPr>
        <w:rFonts w:ascii="Wingdings" w:hAnsi="Wingdings" w:hint="default"/>
      </w:rPr>
    </w:lvl>
    <w:lvl w:ilvl="3" w:tplc="04090001" w:tentative="1">
      <w:start w:val="1"/>
      <w:numFmt w:val="bullet"/>
      <w:lvlText w:val=""/>
      <w:lvlJc w:val="left"/>
      <w:pPr>
        <w:ind w:left="7981" w:hanging="360"/>
      </w:pPr>
      <w:rPr>
        <w:rFonts w:ascii="Symbol" w:hAnsi="Symbol" w:hint="default"/>
      </w:rPr>
    </w:lvl>
    <w:lvl w:ilvl="4" w:tplc="04090003" w:tentative="1">
      <w:start w:val="1"/>
      <w:numFmt w:val="bullet"/>
      <w:lvlText w:val="o"/>
      <w:lvlJc w:val="left"/>
      <w:pPr>
        <w:ind w:left="8701" w:hanging="360"/>
      </w:pPr>
      <w:rPr>
        <w:rFonts w:ascii="Courier New" w:hAnsi="Courier New" w:cs="Courier New" w:hint="default"/>
      </w:rPr>
    </w:lvl>
    <w:lvl w:ilvl="5" w:tplc="04090005" w:tentative="1">
      <w:start w:val="1"/>
      <w:numFmt w:val="bullet"/>
      <w:lvlText w:val=""/>
      <w:lvlJc w:val="left"/>
      <w:pPr>
        <w:ind w:left="9421" w:hanging="360"/>
      </w:pPr>
      <w:rPr>
        <w:rFonts w:ascii="Wingdings" w:hAnsi="Wingdings" w:hint="default"/>
      </w:rPr>
    </w:lvl>
    <w:lvl w:ilvl="6" w:tplc="04090001" w:tentative="1">
      <w:start w:val="1"/>
      <w:numFmt w:val="bullet"/>
      <w:lvlText w:val=""/>
      <w:lvlJc w:val="left"/>
      <w:pPr>
        <w:ind w:left="10141" w:hanging="360"/>
      </w:pPr>
      <w:rPr>
        <w:rFonts w:ascii="Symbol" w:hAnsi="Symbol" w:hint="default"/>
      </w:rPr>
    </w:lvl>
    <w:lvl w:ilvl="7" w:tplc="04090003" w:tentative="1">
      <w:start w:val="1"/>
      <w:numFmt w:val="bullet"/>
      <w:lvlText w:val="o"/>
      <w:lvlJc w:val="left"/>
      <w:pPr>
        <w:ind w:left="10861" w:hanging="360"/>
      </w:pPr>
      <w:rPr>
        <w:rFonts w:ascii="Courier New" w:hAnsi="Courier New" w:cs="Courier New" w:hint="default"/>
      </w:rPr>
    </w:lvl>
    <w:lvl w:ilvl="8" w:tplc="04090005" w:tentative="1">
      <w:start w:val="1"/>
      <w:numFmt w:val="bullet"/>
      <w:lvlText w:val=""/>
      <w:lvlJc w:val="left"/>
      <w:pPr>
        <w:ind w:left="11581" w:hanging="360"/>
      </w:pPr>
      <w:rPr>
        <w:rFonts w:ascii="Wingdings" w:hAnsi="Wingdings" w:hint="default"/>
      </w:rPr>
    </w:lvl>
  </w:abstractNum>
  <w:abstractNum w:abstractNumId="9" w15:restartNumberingAfterBreak="0">
    <w:nsid w:val="1C226D87"/>
    <w:multiLevelType w:val="hybridMultilevel"/>
    <w:tmpl w:val="A49CA2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794B81"/>
    <w:multiLevelType w:val="hybridMultilevel"/>
    <w:tmpl w:val="95D22554"/>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D7459A"/>
    <w:multiLevelType w:val="hybridMultilevel"/>
    <w:tmpl w:val="C6EE193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0F52E3"/>
    <w:multiLevelType w:val="hybridMultilevel"/>
    <w:tmpl w:val="C90A0DD2"/>
    <w:lvl w:ilvl="0" w:tplc="A4AE0FCA">
      <w:start w:val="1"/>
      <w:numFmt w:val="upperLetter"/>
      <w:lvlText w:val="%1."/>
      <w:lvlJc w:val="left"/>
      <w:pPr>
        <w:ind w:left="460" w:hanging="360"/>
      </w:pPr>
      <w:rPr>
        <w:rFonts w:hint="default"/>
        <w:w w:val="98"/>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3" w15:restartNumberingAfterBreak="0">
    <w:nsid w:val="3DA5129C"/>
    <w:multiLevelType w:val="hybridMultilevel"/>
    <w:tmpl w:val="4B44C27C"/>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9F6B91"/>
    <w:multiLevelType w:val="hybridMultilevel"/>
    <w:tmpl w:val="AEFC811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4C56E2C"/>
    <w:multiLevelType w:val="hybridMultilevel"/>
    <w:tmpl w:val="C23271B6"/>
    <w:lvl w:ilvl="0" w:tplc="A4AE0FCA">
      <w:start w:val="1"/>
      <w:numFmt w:val="upperLetter"/>
      <w:lvlText w:val="%1."/>
      <w:lvlJc w:val="left"/>
      <w:pPr>
        <w:ind w:left="460" w:hanging="360"/>
      </w:pPr>
      <w:rPr>
        <w:rFonts w:hint="default"/>
        <w:w w:val="9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8B687C"/>
    <w:multiLevelType w:val="hybridMultilevel"/>
    <w:tmpl w:val="4BDC9114"/>
    <w:lvl w:ilvl="0" w:tplc="333271E2">
      <w:start w:val="3"/>
      <w:numFmt w:val="bullet"/>
      <w:lvlText w:val="-"/>
      <w:lvlJc w:val="left"/>
      <w:pPr>
        <w:ind w:left="5820" w:hanging="360"/>
      </w:pPr>
      <w:rPr>
        <w:rFonts w:ascii="Times New Roman" w:eastAsia="Times New Roman" w:hAnsi="Times New Roman" w:cs="Times New Roman" w:hint="default"/>
      </w:rPr>
    </w:lvl>
    <w:lvl w:ilvl="1" w:tplc="04090003" w:tentative="1">
      <w:start w:val="1"/>
      <w:numFmt w:val="bullet"/>
      <w:lvlText w:val="o"/>
      <w:lvlJc w:val="left"/>
      <w:pPr>
        <w:ind w:left="6540" w:hanging="360"/>
      </w:pPr>
      <w:rPr>
        <w:rFonts w:ascii="Courier New" w:hAnsi="Courier New" w:cs="Courier New" w:hint="default"/>
      </w:rPr>
    </w:lvl>
    <w:lvl w:ilvl="2" w:tplc="04090005" w:tentative="1">
      <w:start w:val="1"/>
      <w:numFmt w:val="bullet"/>
      <w:lvlText w:val=""/>
      <w:lvlJc w:val="left"/>
      <w:pPr>
        <w:ind w:left="7260" w:hanging="360"/>
      </w:pPr>
      <w:rPr>
        <w:rFonts w:ascii="Wingdings" w:hAnsi="Wingdings" w:hint="default"/>
      </w:rPr>
    </w:lvl>
    <w:lvl w:ilvl="3" w:tplc="04090001" w:tentative="1">
      <w:start w:val="1"/>
      <w:numFmt w:val="bullet"/>
      <w:lvlText w:val=""/>
      <w:lvlJc w:val="left"/>
      <w:pPr>
        <w:ind w:left="7980" w:hanging="360"/>
      </w:pPr>
      <w:rPr>
        <w:rFonts w:ascii="Symbol" w:hAnsi="Symbol" w:hint="default"/>
      </w:rPr>
    </w:lvl>
    <w:lvl w:ilvl="4" w:tplc="04090003" w:tentative="1">
      <w:start w:val="1"/>
      <w:numFmt w:val="bullet"/>
      <w:lvlText w:val="o"/>
      <w:lvlJc w:val="left"/>
      <w:pPr>
        <w:ind w:left="8700" w:hanging="360"/>
      </w:pPr>
      <w:rPr>
        <w:rFonts w:ascii="Courier New" w:hAnsi="Courier New" w:cs="Courier New" w:hint="default"/>
      </w:rPr>
    </w:lvl>
    <w:lvl w:ilvl="5" w:tplc="04090005" w:tentative="1">
      <w:start w:val="1"/>
      <w:numFmt w:val="bullet"/>
      <w:lvlText w:val=""/>
      <w:lvlJc w:val="left"/>
      <w:pPr>
        <w:ind w:left="9420" w:hanging="360"/>
      </w:pPr>
      <w:rPr>
        <w:rFonts w:ascii="Wingdings" w:hAnsi="Wingdings" w:hint="default"/>
      </w:rPr>
    </w:lvl>
    <w:lvl w:ilvl="6" w:tplc="04090001" w:tentative="1">
      <w:start w:val="1"/>
      <w:numFmt w:val="bullet"/>
      <w:lvlText w:val=""/>
      <w:lvlJc w:val="left"/>
      <w:pPr>
        <w:ind w:left="10140" w:hanging="360"/>
      </w:pPr>
      <w:rPr>
        <w:rFonts w:ascii="Symbol" w:hAnsi="Symbol" w:hint="default"/>
      </w:rPr>
    </w:lvl>
    <w:lvl w:ilvl="7" w:tplc="04090003" w:tentative="1">
      <w:start w:val="1"/>
      <w:numFmt w:val="bullet"/>
      <w:lvlText w:val="o"/>
      <w:lvlJc w:val="left"/>
      <w:pPr>
        <w:ind w:left="10860" w:hanging="360"/>
      </w:pPr>
      <w:rPr>
        <w:rFonts w:ascii="Courier New" w:hAnsi="Courier New" w:cs="Courier New" w:hint="default"/>
      </w:rPr>
    </w:lvl>
    <w:lvl w:ilvl="8" w:tplc="04090005" w:tentative="1">
      <w:start w:val="1"/>
      <w:numFmt w:val="bullet"/>
      <w:lvlText w:val=""/>
      <w:lvlJc w:val="left"/>
      <w:pPr>
        <w:ind w:left="11580" w:hanging="360"/>
      </w:pPr>
      <w:rPr>
        <w:rFonts w:ascii="Wingdings" w:hAnsi="Wingdings" w:hint="default"/>
      </w:rPr>
    </w:lvl>
  </w:abstractNum>
  <w:abstractNum w:abstractNumId="17" w15:restartNumberingAfterBreak="0">
    <w:nsid w:val="48D43045"/>
    <w:multiLevelType w:val="hybridMultilevel"/>
    <w:tmpl w:val="3664F014"/>
    <w:lvl w:ilvl="0" w:tplc="A4AE0FCA">
      <w:start w:val="1"/>
      <w:numFmt w:val="upperLetter"/>
      <w:lvlText w:val="%1."/>
      <w:lvlJc w:val="left"/>
      <w:pPr>
        <w:ind w:left="460" w:hanging="360"/>
      </w:pPr>
      <w:rPr>
        <w:rFonts w:hint="default"/>
        <w:w w:val="98"/>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8" w15:restartNumberingAfterBreak="0">
    <w:nsid w:val="4954579B"/>
    <w:multiLevelType w:val="hybridMultilevel"/>
    <w:tmpl w:val="3052316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864D55"/>
    <w:multiLevelType w:val="hybridMultilevel"/>
    <w:tmpl w:val="D2B03232"/>
    <w:lvl w:ilvl="0" w:tplc="B574B21A">
      <w:start w:val="1"/>
      <w:numFmt w:val="decimal"/>
      <w:lvlText w:val="%1."/>
      <w:lvlJc w:val="left"/>
      <w:pPr>
        <w:ind w:left="54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F15F6C"/>
    <w:multiLevelType w:val="hybridMultilevel"/>
    <w:tmpl w:val="2EA4C64C"/>
    <w:lvl w:ilvl="0" w:tplc="58D8D072">
      <w:start w:val="3"/>
      <w:numFmt w:val="bullet"/>
      <w:lvlText w:val="-"/>
      <w:lvlJc w:val="left"/>
      <w:pPr>
        <w:ind w:left="5820" w:hanging="360"/>
      </w:pPr>
      <w:rPr>
        <w:rFonts w:ascii="Times New Roman" w:eastAsia="Times New Roman" w:hAnsi="Times New Roman" w:cs="Times New Roman" w:hint="default"/>
      </w:rPr>
    </w:lvl>
    <w:lvl w:ilvl="1" w:tplc="04090003" w:tentative="1">
      <w:start w:val="1"/>
      <w:numFmt w:val="bullet"/>
      <w:lvlText w:val="o"/>
      <w:lvlJc w:val="left"/>
      <w:pPr>
        <w:ind w:left="6540" w:hanging="360"/>
      </w:pPr>
      <w:rPr>
        <w:rFonts w:ascii="Courier New" w:hAnsi="Courier New" w:cs="Courier New" w:hint="default"/>
      </w:rPr>
    </w:lvl>
    <w:lvl w:ilvl="2" w:tplc="04090005" w:tentative="1">
      <w:start w:val="1"/>
      <w:numFmt w:val="bullet"/>
      <w:lvlText w:val=""/>
      <w:lvlJc w:val="left"/>
      <w:pPr>
        <w:ind w:left="7260" w:hanging="360"/>
      </w:pPr>
      <w:rPr>
        <w:rFonts w:ascii="Wingdings" w:hAnsi="Wingdings" w:hint="default"/>
      </w:rPr>
    </w:lvl>
    <w:lvl w:ilvl="3" w:tplc="04090001" w:tentative="1">
      <w:start w:val="1"/>
      <w:numFmt w:val="bullet"/>
      <w:lvlText w:val=""/>
      <w:lvlJc w:val="left"/>
      <w:pPr>
        <w:ind w:left="7980" w:hanging="360"/>
      </w:pPr>
      <w:rPr>
        <w:rFonts w:ascii="Symbol" w:hAnsi="Symbol" w:hint="default"/>
      </w:rPr>
    </w:lvl>
    <w:lvl w:ilvl="4" w:tplc="04090003" w:tentative="1">
      <w:start w:val="1"/>
      <w:numFmt w:val="bullet"/>
      <w:lvlText w:val="o"/>
      <w:lvlJc w:val="left"/>
      <w:pPr>
        <w:ind w:left="8700" w:hanging="360"/>
      </w:pPr>
      <w:rPr>
        <w:rFonts w:ascii="Courier New" w:hAnsi="Courier New" w:cs="Courier New" w:hint="default"/>
      </w:rPr>
    </w:lvl>
    <w:lvl w:ilvl="5" w:tplc="04090005" w:tentative="1">
      <w:start w:val="1"/>
      <w:numFmt w:val="bullet"/>
      <w:lvlText w:val=""/>
      <w:lvlJc w:val="left"/>
      <w:pPr>
        <w:ind w:left="9420" w:hanging="360"/>
      </w:pPr>
      <w:rPr>
        <w:rFonts w:ascii="Wingdings" w:hAnsi="Wingdings" w:hint="default"/>
      </w:rPr>
    </w:lvl>
    <w:lvl w:ilvl="6" w:tplc="04090001" w:tentative="1">
      <w:start w:val="1"/>
      <w:numFmt w:val="bullet"/>
      <w:lvlText w:val=""/>
      <w:lvlJc w:val="left"/>
      <w:pPr>
        <w:ind w:left="10140" w:hanging="360"/>
      </w:pPr>
      <w:rPr>
        <w:rFonts w:ascii="Symbol" w:hAnsi="Symbol" w:hint="default"/>
      </w:rPr>
    </w:lvl>
    <w:lvl w:ilvl="7" w:tplc="04090003" w:tentative="1">
      <w:start w:val="1"/>
      <w:numFmt w:val="bullet"/>
      <w:lvlText w:val="o"/>
      <w:lvlJc w:val="left"/>
      <w:pPr>
        <w:ind w:left="10860" w:hanging="360"/>
      </w:pPr>
      <w:rPr>
        <w:rFonts w:ascii="Courier New" w:hAnsi="Courier New" w:cs="Courier New" w:hint="default"/>
      </w:rPr>
    </w:lvl>
    <w:lvl w:ilvl="8" w:tplc="04090005" w:tentative="1">
      <w:start w:val="1"/>
      <w:numFmt w:val="bullet"/>
      <w:lvlText w:val=""/>
      <w:lvlJc w:val="left"/>
      <w:pPr>
        <w:ind w:left="11580" w:hanging="360"/>
      </w:pPr>
      <w:rPr>
        <w:rFonts w:ascii="Wingdings" w:hAnsi="Wingdings" w:hint="default"/>
      </w:rPr>
    </w:lvl>
  </w:abstractNum>
  <w:abstractNum w:abstractNumId="21" w15:restartNumberingAfterBreak="0">
    <w:nsid w:val="4B0712D0"/>
    <w:multiLevelType w:val="hybridMultilevel"/>
    <w:tmpl w:val="C8F85CA2"/>
    <w:lvl w:ilvl="0" w:tplc="A4AE0FCA">
      <w:start w:val="1"/>
      <w:numFmt w:val="upperLetter"/>
      <w:lvlText w:val="%1."/>
      <w:lvlJc w:val="left"/>
      <w:pPr>
        <w:ind w:left="460" w:hanging="360"/>
      </w:pPr>
      <w:rPr>
        <w:rFonts w:hint="default"/>
        <w:w w:val="98"/>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22" w15:restartNumberingAfterBreak="0">
    <w:nsid w:val="57662DEE"/>
    <w:multiLevelType w:val="hybridMultilevel"/>
    <w:tmpl w:val="6082BC30"/>
    <w:lvl w:ilvl="0" w:tplc="B574B21A">
      <w:start w:val="1"/>
      <w:numFmt w:val="decimal"/>
      <w:lvlText w:val="%1."/>
      <w:lvlJc w:val="left"/>
      <w:pPr>
        <w:ind w:left="540" w:hanging="4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904F3A"/>
    <w:multiLevelType w:val="hybridMultilevel"/>
    <w:tmpl w:val="3BDA713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4D21D9"/>
    <w:multiLevelType w:val="hybridMultilevel"/>
    <w:tmpl w:val="5C48988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B270BD"/>
    <w:multiLevelType w:val="hybridMultilevel"/>
    <w:tmpl w:val="A08492B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DF75E7"/>
    <w:multiLevelType w:val="hybridMultilevel"/>
    <w:tmpl w:val="47921EC4"/>
    <w:lvl w:ilvl="0" w:tplc="0409000F">
      <w:start w:val="1"/>
      <w:numFmt w:val="decimal"/>
      <w:lvlText w:val="%1."/>
      <w:lvlJc w:val="left"/>
      <w:pPr>
        <w:ind w:left="360" w:hanging="360"/>
      </w:pPr>
    </w:lvl>
    <w:lvl w:ilvl="1" w:tplc="AE34A006">
      <w:start w:val="1"/>
      <w:numFmt w:val="upperLetter"/>
      <w:lvlText w:val="%2."/>
      <w:lvlJc w:val="left"/>
      <w:pPr>
        <w:ind w:left="1080" w:hanging="360"/>
      </w:pPr>
      <w:rPr>
        <w:rFonts w:hint="default"/>
        <w:w w:val="98"/>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DE65DD5"/>
    <w:multiLevelType w:val="hybridMultilevel"/>
    <w:tmpl w:val="D9286F8E"/>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D567F4"/>
    <w:multiLevelType w:val="hybridMultilevel"/>
    <w:tmpl w:val="98F456F6"/>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4B205D"/>
    <w:multiLevelType w:val="hybridMultilevel"/>
    <w:tmpl w:val="6FD83DC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6E3DB0"/>
    <w:multiLevelType w:val="hybridMultilevel"/>
    <w:tmpl w:val="69E4BC98"/>
    <w:lvl w:ilvl="0" w:tplc="B574B21A">
      <w:start w:val="1"/>
      <w:numFmt w:val="decimal"/>
      <w:lvlText w:val="%1."/>
      <w:lvlJc w:val="left"/>
      <w:pPr>
        <w:ind w:left="540" w:hanging="420"/>
      </w:pPr>
      <w:rPr>
        <w:rFonts w:hint="default"/>
      </w:rPr>
    </w:lvl>
    <w:lvl w:ilvl="1" w:tplc="04090019">
      <w:start w:val="1"/>
      <w:numFmt w:val="lowerLetter"/>
      <w:lvlText w:val="%2."/>
      <w:lvlJc w:val="left"/>
      <w:pPr>
        <w:ind w:left="1200" w:hanging="360"/>
      </w:pPr>
    </w:lvl>
    <w:lvl w:ilvl="2" w:tplc="0409001B">
      <w:start w:val="1"/>
      <w:numFmt w:val="lowerRoman"/>
      <w:lvlText w:val="%3."/>
      <w:lvlJc w:val="right"/>
      <w:pPr>
        <w:ind w:left="1920" w:hanging="180"/>
      </w:pPr>
    </w:lvl>
    <w:lvl w:ilvl="3" w:tplc="C33A4110">
      <w:start w:val="3"/>
      <w:numFmt w:val="bullet"/>
      <w:lvlText w:val="-"/>
      <w:lvlJc w:val="left"/>
      <w:pPr>
        <w:ind w:left="2655" w:hanging="375"/>
      </w:pPr>
      <w:rPr>
        <w:rFonts w:ascii="Times New Roman" w:eastAsia="Times New Roman" w:hAnsi="Times New Roman" w:cs="Times New Roman" w:hint="default"/>
        <w:w w:val="98"/>
      </w:r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1" w15:restartNumberingAfterBreak="0">
    <w:nsid w:val="76A45095"/>
    <w:multiLevelType w:val="hybridMultilevel"/>
    <w:tmpl w:val="75663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D5503E"/>
    <w:multiLevelType w:val="hybridMultilevel"/>
    <w:tmpl w:val="22A8C8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 w15:restartNumberingAfterBreak="0">
    <w:nsid w:val="79940364"/>
    <w:multiLevelType w:val="hybridMultilevel"/>
    <w:tmpl w:val="81725568"/>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966012"/>
    <w:multiLevelType w:val="hybridMultilevel"/>
    <w:tmpl w:val="A2F05FA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8"/>
  </w:num>
  <w:num w:numId="3">
    <w:abstractNumId w:val="16"/>
  </w:num>
  <w:num w:numId="4">
    <w:abstractNumId w:val="20"/>
  </w:num>
  <w:num w:numId="5">
    <w:abstractNumId w:val="9"/>
  </w:num>
  <w:num w:numId="6">
    <w:abstractNumId w:val="3"/>
  </w:num>
  <w:num w:numId="7">
    <w:abstractNumId w:val="30"/>
  </w:num>
  <w:num w:numId="8">
    <w:abstractNumId w:val="22"/>
  </w:num>
  <w:num w:numId="9">
    <w:abstractNumId w:val="19"/>
  </w:num>
  <w:num w:numId="10">
    <w:abstractNumId w:val="7"/>
  </w:num>
  <w:num w:numId="11">
    <w:abstractNumId w:val="6"/>
  </w:num>
  <w:num w:numId="12">
    <w:abstractNumId w:val="15"/>
  </w:num>
  <w:num w:numId="13">
    <w:abstractNumId w:val="4"/>
  </w:num>
  <w:num w:numId="14">
    <w:abstractNumId w:val="5"/>
  </w:num>
  <w:num w:numId="15">
    <w:abstractNumId w:val="17"/>
  </w:num>
  <w:num w:numId="16">
    <w:abstractNumId w:val="26"/>
  </w:num>
  <w:num w:numId="17">
    <w:abstractNumId w:val="21"/>
  </w:num>
  <w:num w:numId="18">
    <w:abstractNumId w:val="31"/>
  </w:num>
  <w:num w:numId="19">
    <w:abstractNumId w:val="12"/>
  </w:num>
  <w:num w:numId="20">
    <w:abstractNumId w:val="32"/>
  </w:num>
  <w:num w:numId="21">
    <w:abstractNumId w:val="34"/>
  </w:num>
  <w:num w:numId="22">
    <w:abstractNumId w:val="33"/>
  </w:num>
  <w:num w:numId="23">
    <w:abstractNumId w:val="11"/>
  </w:num>
  <w:num w:numId="24">
    <w:abstractNumId w:val="18"/>
  </w:num>
  <w:num w:numId="25">
    <w:abstractNumId w:val="1"/>
  </w:num>
  <w:num w:numId="26">
    <w:abstractNumId w:val="14"/>
  </w:num>
  <w:num w:numId="27">
    <w:abstractNumId w:val="23"/>
  </w:num>
  <w:num w:numId="28">
    <w:abstractNumId w:val="29"/>
  </w:num>
  <w:num w:numId="29">
    <w:abstractNumId w:val="28"/>
  </w:num>
  <w:num w:numId="30">
    <w:abstractNumId w:val="25"/>
  </w:num>
  <w:num w:numId="31">
    <w:abstractNumId w:val="13"/>
  </w:num>
  <w:num w:numId="32">
    <w:abstractNumId w:val="10"/>
  </w:num>
  <w:num w:numId="33">
    <w:abstractNumId w:val="24"/>
  </w:num>
  <w:num w:numId="34">
    <w:abstractNumId w:val="27"/>
  </w:num>
  <w:num w:numId="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gutterAtTop/>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ABB"/>
    <w:rsid w:val="000933A3"/>
    <w:rsid w:val="000B1481"/>
    <w:rsid w:val="00147EF5"/>
    <w:rsid w:val="00177934"/>
    <w:rsid w:val="00180B56"/>
    <w:rsid w:val="00234C13"/>
    <w:rsid w:val="00263250"/>
    <w:rsid w:val="0033411A"/>
    <w:rsid w:val="003B3ABB"/>
    <w:rsid w:val="00431810"/>
    <w:rsid w:val="00460CB2"/>
    <w:rsid w:val="004A299A"/>
    <w:rsid w:val="004B21FC"/>
    <w:rsid w:val="004F0F11"/>
    <w:rsid w:val="00526FD1"/>
    <w:rsid w:val="00530B65"/>
    <w:rsid w:val="00533F93"/>
    <w:rsid w:val="005905C2"/>
    <w:rsid w:val="00604F15"/>
    <w:rsid w:val="00620094"/>
    <w:rsid w:val="006356D8"/>
    <w:rsid w:val="00637279"/>
    <w:rsid w:val="006502BF"/>
    <w:rsid w:val="00715058"/>
    <w:rsid w:val="007179A8"/>
    <w:rsid w:val="00781BF5"/>
    <w:rsid w:val="0086049E"/>
    <w:rsid w:val="00883373"/>
    <w:rsid w:val="008A5821"/>
    <w:rsid w:val="008E143E"/>
    <w:rsid w:val="008E7989"/>
    <w:rsid w:val="009D2393"/>
    <w:rsid w:val="00AA103E"/>
    <w:rsid w:val="00AA63E3"/>
    <w:rsid w:val="00AE3888"/>
    <w:rsid w:val="00AE40A7"/>
    <w:rsid w:val="00B37FEC"/>
    <w:rsid w:val="00BC50A4"/>
    <w:rsid w:val="00C80D12"/>
    <w:rsid w:val="00CF5D01"/>
    <w:rsid w:val="00D809D5"/>
    <w:rsid w:val="00DC2BCF"/>
    <w:rsid w:val="00DD533A"/>
    <w:rsid w:val="00EA1F87"/>
    <w:rsid w:val="00F05112"/>
    <w:rsid w:val="00F81338"/>
    <w:rsid w:val="00F84CF1"/>
    <w:rsid w:val="00FB0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E78E7B"/>
  <w15:docId w15:val="{3411BC6A-FD74-4617-8A8A-AFDB2E177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ListParagraph">
    <w:name w:val="List Paragraph"/>
    <w:basedOn w:val="Normal"/>
    <w:uiPriority w:val="34"/>
    <w:qFormat/>
    <w:rsid w:val="00F81338"/>
    <w:pPr>
      <w:ind w:left="720"/>
      <w:contextualSpacing/>
    </w:pPr>
  </w:style>
  <w:style w:type="paragraph" w:styleId="Header">
    <w:name w:val="header"/>
    <w:basedOn w:val="Normal"/>
    <w:link w:val="HeaderChar"/>
    <w:uiPriority w:val="99"/>
    <w:unhideWhenUsed/>
    <w:rsid w:val="000933A3"/>
    <w:pPr>
      <w:tabs>
        <w:tab w:val="center" w:pos="4680"/>
        <w:tab w:val="right" w:pos="9360"/>
      </w:tabs>
    </w:pPr>
  </w:style>
  <w:style w:type="character" w:customStyle="1" w:styleId="HeaderChar">
    <w:name w:val="Header Char"/>
    <w:basedOn w:val="DefaultParagraphFont"/>
    <w:link w:val="Header"/>
    <w:uiPriority w:val="99"/>
    <w:rsid w:val="000933A3"/>
  </w:style>
  <w:style w:type="paragraph" w:styleId="Footer">
    <w:name w:val="footer"/>
    <w:basedOn w:val="Normal"/>
    <w:link w:val="FooterChar"/>
    <w:uiPriority w:val="99"/>
    <w:unhideWhenUsed/>
    <w:rsid w:val="000933A3"/>
    <w:pPr>
      <w:tabs>
        <w:tab w:val="center" w:pos="4680"/>
        <w:tab w:val="right" w:pos="9360"/>
      </w:tabs>
    </w:pPr>
  </w:style>
  <w:style w:type="character" w:customStyle="1" w:styleId="FooterChar">
    <w:name w:val="Footer Char"/>
    <w:basedOn w:val="DefaultParagraphFont"/>
    <w:link w:val="Footer"/>
    <w:uiPriority w:val="99"/>
    <w:rsid w:val="000933A3"/>
  </w:style>
  <w:style w:type="character" w:styleId="Hyperlink">
    <w:name w:val="Hyperlink"/>
    <w:basedOn w:val="DefaultParagraphFont"/>
    <w:uiPriority w:val="99"/>
    <w:unhideWhenUsed/>
    <w:rsid w:val="00AA103E"/>
    <w:rPr>
      <w:color w:val="0000FF" w:themeColor="hyperlink"/>
      <w:u w:val="single"/>
    </w:rPr>
  </w:style>
  <w:style w:type="character" w:styleId="UnresolvedMention">
    <w:name w:val="Unresolved Mention"/>
    <w:basedOn w:val="DefaultParagraphFont"/>
    <w:uiPriority w:val="99"/>
    <w:semiHidden/>
    <w:unhideWhenUsed/>
    <w:rsid w:val="00AA1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exchangeclubfair.org/"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theshowportal.com/" TargetMode="Externa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2D06AE-5E59-4778-A926-A60CE923A3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9</Pages>
  <Words>2086</Words>
  <Characters>11892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Todd Claxton</dc:creator>
  <cp:lastModifiedBy>Todd Claxton</cp:lastModifiedBy>
  <cp:revision>4</cp:revision>
  <cp:lastPrinted>2023-07-18T15:28:00Z</cp:lastPrinted>
  <dcterms:created xsi:type="dcterms:W3CDTF">2023-10-31T12:41:00Z</dcterms:created>
  <dcterms:modified xsi:type="dcterms:W3CDTF">2024-07-09T16:19:00Z</dcterms:modified>
</cp:coreProperties>
</file>